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2F4883">
      <w:pPr>
        <w:adjustRightInd w:val="0"/>
        <w:spacing w:before="120" w:after="120" w:line="360" w:lineRule="auto"/>
        <w:jc w:val="center"/>
        <w:textAlignment w:val="baseline"/>
        <w:rPr>
          <w:rFonts w:hint="eastAsia" w:ascii="Arial" w:hAnsi="Arial" w:eastAsia="黑体"/>
          <w:b/>
          <w:bCs/>
          <w:color w:val="000000"/>
          <w:kern w:val="0"/>
          <w:sz w:val="84"/>
          <w:szCs w:val="24"/>
        </w:rPr>
      </w:pPr>
      <w:r>
        <w:rPr>
          <w:rFonts w:hint="eastAsia" w:ascii="Arial" w:hAnsi="Arial" w:eastAsia="黑体"/>
          <w:b/>
          <w:bCs/>
          <w:color w:val="000000"/>
          <w:kern w:val="0"/>
          <w:sz w:val="84"/>
          <w:szCs w:val="24"/>
        </w:rPr>
        <w:t>招　标　文　件</w:t>
      </w:r>
    </w:p>
    <w:p w14:paraId="2918A478">
      <w:pPr>
        <w:adjustRightInd w:val="0"/>
        <w:spacing w:before="120" w:after="120" w:line="360" w:lineRule="auto"/>
        <w:jc w:val="center"/>
        <w:textAlignment w:val="baseline"/>
        <w:rPr>
          <w:rFonts w:hint="eastAsia" w:ascii="Arial" w:hAnsi="Arial"/>
          <w:b/>
          <w:bCs/>
          <w:color w:val="000000"/>
          <w:kern w:val="0"/>
          <w:sz w:val="32"/>
          <w:szCs w:val="24"/>
        </w:rPr>
      </w:pPr>
    </w:p>
    <w:p w14:paraId="57709CEC">
      <w:pPr>
        <w:adjustRightInd w:val="0"/>
        <w:spacing w:before="120" w:after="120" w:line="360" w:lineRule="auto"/>
        <w:jc w:val="center"/>
        <w:textAlignment w:val="baseline"/>
        <w:rPr>
          <w:rFonts w:hint="eastAsia" w:ascii="Arial" w:hAnsi="Arial"/>
          <w:b/>
          <w:bCs/>
          <w:color w:val="000000"/>
          <w:kern w:val="0"/>
          <w:sz w:val="32"/>
          <w:szCs w:val="24"/>
        </w:rPr>
      </w:pPr>
      <w:r>
        <w:rPr>
          <w:rFonts w:hint="eastAsia" w:ascii="Arial" w:hAnsi="Arial"/>
          <w:b/>
          <w:bCs/>
          <w:color w:val="000000"/>
          <w:kern w:val="0"/>
          <w:sz w:val="32"/>
          <w:szCs w:val="24"/>
        </w:rPr>
        <w:t>项目名称：</w:t>
      </w:r>
      <w:r>
        <w:rPr>
          <w:rFonts w:hint="eastAsia" w:ascii="Arial" w:hAnsi="Arial"/>
          <w:b/>
          <w:bCs/>
          <w:color w:val="000000"/>
          <w:kern w:val="0"/>
          <w:sz w:val="32"/>
          <w:szCs w:val="24"/>
          <w:lang w:val="en-US" w:eastAsia="zh-CN"/>
        </w:rPr>
        <w:t>金湖县2026年第二批住宅老旧电梯更新项目</w:t>
      </w:r>
    </w:p>
    <w:p w14:paraId="14C41963">
      <w:pPr>
        <w:adjustRightInd w:val="0"/>
        <w:spacing w:before="120" w:after="120" w:line="360" w:lineRule="auto"/>
        <w:jc w:val="center"/>
        <w:textAlignment w:val="baseline"/>
        <w:rPr>
          <w:rFonts w:hint="eastAsia" w:ascii="Arial" w:hAnsi="Arial"/>
          <w:b/>
          <w:bCs/>
          <w:kern w:val="0"/>
          <w:sz w:val="32"/>
          <w:szCs w:val="24"/>
        </w:rPr>
      </w:pPr>
      <w:r>
        <w:rPr>
          <w:rFonts w:hint="eastAsia" w:ascii="Arial" w:hAnsi="Arial"/>
          <w:b/>
          <w:bCs/>
          <w:kern w:val="0"/>
          <w:sz w:val="32"/>
          <w:szCs w:val="24"/>
        </w:rPr>
        <w:t>项目编号：JSZC-320831-JZCG-G2026-0003</w:t>
      </w:r>
    </w:p>
    <w:p w14:paraId="44588467">
      <w:pPr>
        <w:ind w:left="2800" w:hanging="2800" w:hangingChars="10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p>
    <w:p w14:paraId="6CCAB4AE">
      <w:pPr>
        <w:rPr>
          <w:rFonts w:hint="eastAsia"/>
          <w:b/>
          <w:color w:val="FF0000"/>
          <w:sz w:val="24"/>
          <w:szCs w:val="24"/>
        </w:rPr>
      </w:pPr>
    </w:p>
    <w:p w14:paraId="78250E93">
      <w:pPr>
        <w:adjustRightInd w:val="0"/>
        <w:spacing w:line="360" w:lineRule="auto"/>
        <w:jc w:val="left"/>
        <w:textAlignment w:val="baseline"/>
        <w:rPr>
          <w:rFonts w:hint="eastAsia" w:ascii="宋体" w:hAnsi="宋体"/>
          <w:color w:val="000000"/>
          <w:kern w:val="0"/>
          <w:sz w:val="24"/>
          <w:szCs w:val="24"/>
        </w:rPr>
      </w:pPr>
    </w:p>
    <w:p w14:paraId="244BEAAB">
      <w:pPr>
        <w:adjustRightInd w:val="0"/>
        <w:spacing w:line="360" w:lineRule="auto"/>
        <w:jc w:val="left"/>
        <w:textAlignment w:val="baseline"/>
        <w:rPr>
          <w:rFonts w:hint="eastAsia" w:ascii="宋体" w:hAnsi="宋体"/>
          <w:color w:val="000000"/>
          <w:kern w:val="0"/>
          <w:sz w:val="24"/>
          <w:szCs w:val="24"/>
        </w:rPr>
      </w:pPr>
    </w:p>
    <w:p w14:paraId="62849AE5">
      <w:pPr>
        <w:adjustRightInd w:val="0"/>
        <w:spacing w:line="360" w:lineRule="auto"/>
        <w:jc w:val="left"/>
        <w:textAlignment w:val="baseline"/>
        <w:rPr>
          <w:rFonts w:hint="eastAsia" w:ascii="宋体" w:hAnsi="宋体"/>
          <w:color w:val="000000"/>
          <w:kern w:val="0"/>
          <w:sz w:val="24"/>
          <w:szCs w:val="24"/>
        </w:rPr>
      </w:pPr>
    </w:p>
    <w:p w14:paraId="4CAF47DA">
      <w:pPr>
        <w:adjustRightInd w:val="0"/>
        <w:spacing w:line="360" w:lineRule="auto"/>
        <w:jc w:val="left"/>
        <w:textAlignment w:val="baseline"/>
        <w:rPr>
          <w:rFonts w:hint="eastAsia" w:ascii="宋体" w:hAnsi="宋体"/>
          <w:color w:val="000000"/>
          <w:kern w:val="0"/>
          <w:sz w:val="24"/>
          <w:szCs w:val="24"/>
        </w:rPr>
      </w:pPr>
    </w:p>
    <w:p w14:paraId="7F8A1A73">
      <w:pPr>
        <w:adjustRightInd w:val="0"/>
        <w:spacing w:line="360" w:lineRule="auto"/>
        <w:jc w:val="left"/>
        <w:textAlignment w:val="baseline"/>
        <w:rPr>
          <w:rFonts w:hint="eastAsia" w:ascii="宋体" w:hAnsi="宋体"/>
          <w:color w:val="000000"/>
          <w:kern w:val="0"/>
          <w:sz w:val="24"/>
          <w:szCs w:val="24"/>
        </w:rPr>
      </w:pPr>
    </w:p>
    <w:p w14:paraId="6B071F4D">
      <w:pPr>
        <w:adjustRightInd w:val="0"/>
        <w:spacing w:before="120" w:after="120" w:line="360" w:lineRule="auto"/>
        <w:jc w:val="center"/>
        <w:textAlignment w:val="baseline"/>
        <w:rPr>
          <w:rFonts w:hint="default" w:ascii="Arial" w:hAnsi="Arial" w:eastAsia="宋体"/>
          <w:b/>
          <w:bCs/>
          <w:color w:val="000000"/>
          <w:kern w:val="0"/>
          <w:sz w:val="32"/>
          <w:szCs w:val="24"/>
          <w:lang w:val="en-US" w:eastAsia="zh-CN"/>
        </w:rPr>
      </w:pPr>
      <w:r>
        <w:rPr>
          <w:rFonts w:hint="eastAsia" w:ascii="Arial" w:hAnsi="Arial"/>
          <w:b/>
          <w:bCs/>
          <w:color w:val="000000"/>
          <w:kern w:val="0"/>
          <w:sz w:val="32"/>
          <w:szCs w:val="24"/>
          <w:lang w:eastAsia="zh-CN"/>
        </w:rPr>
        <w:t>采购人</w:t>
      </w:r>
      <w:r>
        <w:rPr>
          <w:rFonts w:hint="eastAsia" w:ascii="Arial" w:hAnsi="Arial"/>
          <w:b/>
          <w:bCs/>
          <w:color w:val="000000"/>
          <w:kern w:val="0"/>
          <w:sz w:val="32"/>
          <w:szCs w:val="24"/>
        </w:rPr>
        <w:t>：</w:t>
      </w:r>
      <w:r>
        <w:rPr>
          <w:rFonts w:hint="eastAsia" w:ascii="Arial" w:hAnsi="Arial"/>
          <w:b/>
          <w:bCs/>
          <w:color w:val="000000"/>
          <w:kern w:val="0"/>
          <w:sz w:val="32"/>
          <w:szCs w:val="24"/>
          <w:lang w:val="en-US" w:eastAsia="zh-CN"/>
        </w:rPr>
        <w:t>金湖县住房和城乡建设局</w:t>
      </w:r>
    </w:p>
    <w:p w14:paraId="508E35FE">
      <w:pPr>
        <w:adjustRightInd w:val="0"/>
        <w:spacing w:before="120" w:after="120" w:line="360" w:lineRule="auto"/>
        <w:jc w:val="center"/>
        <w:textAlignment w:val="baseline"/>
        <w:rPr>
          <w:rFonts w:hint="eastAsia" w:ascii="Arial" w:hAnsi="Arial"/>
          <w:b/>
          <w:bCs/>
          <w:color w:val="000000"/>
          <w:kern w:val="0"/>
          <w:sz w:val="32"/>
          <w:szCs w:val="24"/>
        </w:rPr>
      </w:pPr>
      <w:r>
        <w:rPr>
          <w:rFonts w:hint="eastAsia" w:ascii="Arial" w:hAnsi="Arial"/>
          <w:b/>
          <w:bCs/>
          <w:color w:val="000000"/>
          <w:kern w:val="0"/>
          <w:sz w:val="32"/>
          <w:szCs w:val="24"/>
        </w:rPr>
        <w:t>代理机构：淮安市公共资源交易中心金湖分中心</w:t>
      </w:r>
    </w:p>
    <w:p w14:paraId="0AC3BD3E">
      <w:pPr>
        <w:adjustRightInd w:val="0"/>
        <w:spacing w:before="120" w:after="120" w:line="360" w:lineRule="auto"/>
        <w:jc w:val="center"/>
        <w:textAlignment w:val="baseline"/>
        <w:rPr>
          <w:rFonts w:hint="eastAsia" w:ascii="Arial" w:hAnsi="Arial"/>
          <w:b/>
          <w:bCs/>
          <w:color w:val="000000"/>
          <w:kern w:val="0"/>
          <w:sz w:val="32"/>
          <w:szCs w:val="24"/>
        </w:rPr>
      </w:pPr>
      <w:r>
        <w:rPr>
          <w:rFonts w:hint="eastAsia" w:ascii="Arial" w:hAnsi="Arial"/>
          <w:b/>
          <w:bCs/>
          <w:color w:val="000000"/>
          <w:kern w:val="0"/>
          <w:sz w:val="32"/>
          <w:szCs w:val="24"/>
          <w:lang w:val="en-US" w:eastAsia="zh-CN"/>
        </w:rPr>
        <w:t>日期：2026年9</w:t>
      </w:r>
      <w:r>
        <w:rPr>
          <w:rFonts w:hint="eastAsia" w:ascii="Arial" w:hAnsi="Arial"/>
          <w:b/>
          <w:bCs/>
          <w:color w:val="000000"/>
          <w:kern w:val="0"/>
          <w:sz w:val="32"/>
          <w:szCs w:val="24"/>
        </w:rPr>
        <w:t>月</w:t>
      </w:r>
      <w:r>
        <w:rPr>
          <w:rFonts w:hint="eastAsia" w:ascii="Arial" w:hAnsi="Arial"/>
          <w:b/>
          <w:bCs/>
          <w:color w:val="000000"/>
          <w:kern w:val="0"/>
          <w:sz w:val="32"/>
          <w:szCs w:val="24"/>
          <w:lang w:val="en-US" w:eastAsia="zh-CN"/>
        </w:rPr>
        <w:t xml:space="preserve"> </w:t>
      </w:r>
    </w:p>
    <w:p w14:paraId="32C2FD89">
      <w:pPr>
        <w:adjustRightInd w:val="0"/>
        <w:spacing w:before="120" w:after="120" w:line="360" w:lineRule="auto"/>
        <w:jc w:val="left"/>
        <w:textAlignment w:val="baseline"/>
        <w:rPr>
          <w:rFonts w:hint="eastAsia" w:ascii="Arial" w:hAnsi="Arial"/>
          <w:color w:val="000000"/>
          <w:kern w:val="0"/>
          <w:sz w:val="24"/>
          <w:szCs w:val="24"/>
          <w:u w:val="single"/>
        </w:rPr>
      </w:pPr>
      <w:r>
        <w:rPr>
          <w:rFonts w:hint="eastAsia" w:ascii="Arial" w:hAnsi="Arial"/>
          <w:color w:val="000000"/>
          <w:kern w:val="0"/>
          <w:sz w:val="24"/>
          <w:szCs w:val="24"/>
        </w:rPr>
        <w:t xml:space="preserve">                        </w:t>
      </w:r>
    </w:p>
    <w:p w14:paraId="2442D7BB">
      <w:pPr>
        <w:adjustRightInd w:val="0"/>
        <w:spacing w:before="120" w:after="120" w:line="360" w:lineRule="auto"/>
        <w:jc w:val="center"/>
        <w:textAlignment w:val="baseline"/>
        <w:rPr>
          <w:rFonts w:hint="eastAsia" w:ascii="Arial" w:hAnsi="Arial"/>
          <w:color w:val="000000"/>
          <w:kern w:val="0"/>
          <w:sz w:val="24"/>
          <w:szCs w:val="24"/>
        </w:rPr>
      </w:pPr>
    </w:p>
    <w:p w14:paraId="3E0405DF">
      <w:pPr>
        <w:spacing w:line="480" w:lineRule="auto"/>
        <w:jc w:val="center"/>
        <w:outlineLvl w:val="0"/>
        <w:rPr>
          <w:rFonts w:hint="eastAsia" w:ascii="黑体" w:hAnsi="Arial" w:eastAsia="黑体"/>
          <w:b/>
          <w:color w:val="000000"/>
          <w:sz w:val="44"/>
          <w:szCs w:val="21"/>
        </w:rPr>
      </w:pPr>
      <w:r>
        <w:rPr>
          <w:color w:val="000000"/>
          <w:szCs w:val="21"/>
        </w:rPr>
        <w:br w:type="page"/>
      </w:r>
      <w:bookmarkStart w:id="0" w:name="_Toc120614210"/>
      <w:bookmarkStart w:id="1" w:name="_Toc513029200"/>
      <w:bookmarkStart w:id="2" w:name="_Toc479757206"/>
      <w:bookmarkStart w:id="3" w:name="_Toc20823272"/>
      <w:bookmarkStart w:id="4" w:name="_Toc16938516"/>
      <w:bookmarkStart w:id="5" w:name="_Toc523127445"/>
      <w:r>
        <w:rPr>
          <w:rFonts w:hint="eastAsia" w:ascii="黑体" w:hAnsi="Arial" w:eastAsia="黑体"/>
          <w:b/>
          <w:color w:val="000000"/>
          <w:sz w:val="44"/>
          <w:szCs w:val="21"/>
        </w:rPr>
        <w:t>总  目  录</w:t>
      </w:r>
    </w:p>
    <w:p w14:paraId="17967165">
      <w:pPr>
        <w:spacing w:line="480" w:lineRule="auto"/>
        <w:rPr>
          <w:rFonts w:hint="eastAsia" w:ascii="仿宋_GB2312" w:hAnsi="Arial" w:eastAsia="仿宋_GB2312"/>
          <w:b/>
          <w:color w:val="000000"/>
          <w:sz w:val="28"/>
          <w:szCs w:val="21"/>
        </w:rPr>
      </w:pPr>
    </w:p>
    <w:p w14:paraId="548B141C">
      <w:pPr>
        <w:numPr>
          <w:ilvl w:val="0"/>
          <w:numId w:val="1"/>
        </w:numPr>
        <w:spacing w:line="480" w:lineRule="auto"/>
        <w:outlineLvl w:val="0"/>
        <w:rPr>
          <w:rFonts w:hint="eastAsia" w:ascii="黑体" w:hAnsi="Showcard Gothic" w:eastAsia="黑体"/>
          <w:color w:val="000000"/>
          <w:sz w:val="32"/>
          <w:szCs w:val="21"/>
        </w:rPr>
      </w:pPr>
      <w:r>
        <w:rPr>
          <w:rFonts w:hint="eastAsia" w:ascii="黑体" w:hAnsi="宋体" w:eastAsia="黑体"/>
          <w:color w:val="000000"/>
          <w:sz w:val="36"/>
          <w:szCs w:val="21"/>
        </w:rPr>
        <w:t>投标邀请</w:t>
      </w:r>
      <w:r>
        <w:rPr>
          <w:rFonts w:hint="eastAsia" w:ascii="黑体" w:hAnsi="Showcard Gothic" w:eastAsia="黑体"/>
          <w:color w:val="000000"/>
          <w:sz w:val="36"/>
          <w:szCs w:val="21"/>
        </w:rPr>
        <w:t>………………………………………</w:t>
      </w:r>
      <w:r>
        <w:rPr>
          <w:rFonts w:hint="eastAsia" w:ascii="黑体" w:hAnsi="Showcard Gothic" w:eastAsia="黑体"/>
          <w:color w:val="000000"/>
          <w:sz w:val="36"/>
          <w:szCs w:val="21"/>
          <w:lang w:val="en-US" w:eastAsia="zh-CN"/>
        </w:rPr>
        <w:t>3</w:t>
      </w:r>
    </w:p>
    <w:p w14:paraId="14CA013A">
      <w:pPr>
        <w:numPr>
          <w:ilvl w:val="0"/>
          <w:numId w:val="1"/>
        </w:numPr>
        <w:spacing w:line="480" w:lineRule="auto"/>
        <w:outlineLvl w:val="0"/>
        <w:rPr>
          <w:rFonts w:hint="eastAsia" w:ascii="黑体" w:hAnsi="Showcard Gothic" w:eastAsia="黑体"/>
          <w:color w:val="000000"/>
          <w:sz w:val="36"/>
          <w:szCs w:val="21"/>
        </w:rPr>
      </w:pPr>
      <w:r>
        <w:rPr>
          <w:rFonts w:hint="eastAsia" w:ascii="黑体" w:hAnsi="宋体" w:eastAsia="黑体"/>
          <w:bCs/>
          <w:color w:val="000000"/>
          <w:sz w:val="36"/>
          <w:szCs w:val="36"/>
        </w:rPr>
        <w:t>投标人须知</w:t>
      </w:r>
      <w:r>
        <w:rPr>
          <w:rFonts w:hint="eastAsia" w:ascii="黑体" w:hAnsi="Showcard Gothic" w:eastAsia="黑体"/>
          <w:color w:val="000000"/>
          <w:sz w:val="36"/>
          <w:szCs w:val="36"/>
        </w:rPr>
        <w:t>…</w:t>
      </w:r>
      <w:r>
        <w:rPr>
          <w:rFonts w:hint="eastAsia" w:ascii="黑体" w:hAnsi="Showcard Gothic" w:eastAsia="黑体"/>
          <w:color w:val="000000"/>
          <w:sz w:val="36"/>
          <w:szCs w:val="21"/>
        </w:rPr>
        <w:t>…………………………………</w:t>
      </w:r>
      <w:r>
        <w:rPr>
          <w:rFonts w:hint="eastAsia" w:ascii="黑体" w:hAnsi="Showcard Gothic" w:eastAsia="黑体"/>
          <w:color w:val="000000"/>
          <w:sz w:val="36"/>
          <w:szCs w:val="21"/>
          <w:lang w:val="en-US" w:eastAsia="zh-CN"/>
        </w:rPr>
        <w:t>7</w:t>
      </w:r>
      <w:r>
        <w:rPr>
          <w:rFonts w:hint="eastAsia" w:ascii="黑体" w:hAnsi="Showcard Gothic" w:eastAsia="黑体"/>
          <w:color w:val="000000"/>
          <w:sz w:val="36"/>
          <w:szCs w:val="21"/>
        </w:rPr>
        <w:t xml:space="preserve"> </w:t>
      </w:r>
    </w:p>
    <w:p w14:paraId="5F410104">
      <w:pPr>
        <w:numPr>
          <w:ilvl w:val="0"/>
          <w:numId w:val="1"/>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合同文本</w:t>
      </w:r>
      <w:r>
        <w:rPr>
          <w:rFonts w:hint="eastAsia" w:ascii="黑体" w:hAnsi="Showcard Gothic" w:eastAsia="黑体"/>
          <w:color w:val="000000"/>
          <w:sz w:val="36"/>
          <w:szCs w:val="21"/>
        </w:rPr>
        <w:t>………………………………………</w:t>
      </w:r>
      <w:r>
        <w:rPr>
          <w:rFonts w:hint="eastAsia" w:ascii="黑体" w:hAnsi="Showcard Gothic" w:eastAsia="黑体"/>
          <w:color w:val="000000"/>
          <w:sz w:val="36"/>
          <w:szCs w:val="21"/>
          <w:lang w:val="en-US" w:eastAsia="zh-CN"/>
        </w:rPr>
        <w:t>19</w:t>
      </w:r>
    </w:p>
    <w:p w14:paraId="200E8D1C">
      <w:pPr>
        <w:numPr>
          <w:ilvl w:val="0"/>
          <w:numId w:val="1"/>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采购需求</w:t>
      </w:r>
      <w:r>
        <w:rPr>
          <w:rFonts w:hint="eastAsia" w:ascii="黑体" w:hAnsi="Showcard Gothic" w:eastAsia="黑体"/>
          <w:color w:val="000000"/>
          <w:sz w:val="36"/>
          <w:szCs w:val="21"/>
        </w:rPr>
        <w:t>………………………………………</w:t>
      </w:r>
      <w:r>
        <w:rPr>
          <w:rFonts w:hint="eastAsia" w:ascii="黑体" w:hAnsi="Showcard Gothic" w:eastAsia="黑体"/>
          <w:color w:val="000000"/>
          <w:sz w:val="36"/>
          <w:szCs w:val="21"/>
          <w:lang w:val="en-US" w:eastAsia="zh-CN"/>
        </w:rPr>
        <w:t>35</w:t>
      </w:r>
    </w:p>
    <w:p w14:paraId="633819BA">
      <w:pPr>
        <w:numPr>
          <w:ilvl w:val="0"/>
          <w:numId w:val="1"/>
        </w:numPr>
        <w:spacing w:line="480" w:lineRule="auto"/>
        <w:outlineLvl w:val="0"/>
        <w:rPr>
          <w:rFonts w:hint="eastAsia" w:ascii="黑体" w:hAnsi="Showcard Gothic" w:eastAsia="黑体"/>
          <w:color w:val="000000"/>
          <w:sz w:val="36"/>
          <w:szCs w:val="21"/>
        </w:rPr>
      </w:pPr>
      <w:r>
        <w:rPr>
          <w:rFonts w:hint="eastAsia" w:ascii="黑体" w:hAnsi="宋体" w:eastAsia="黑体"/>
          <w:bCs/>
          <w:color w:val="000000"/>
          <w:sz w:val="36"/>
          <w:szCs w:val="36"/>
        </w:rPr>
        <w:t>评标方法与评标标准</w:t>
      </w:r>
      <w:r>
        <w:rPr>
          <w:rFonts w:hint="eastAsia" w:ascii="黑体" w:hAnsi="Showcard Gothic" w:eastAsia="黑体"/>
          <w:color w:val="000000"/>
          <w:sz w:val="36"/>
          <w:szCs w:val="21"/>
        </w:rPr>
        <w:t>…………………………</w:t>
      </w:r>
      <w:r>
        <w:rPr>
          <w:rFonts w:hint="eastAsia" w:ascii="黑体" w:hAnsi="Showcard Gothic" w:eastAsia="黑体"/>
          <w:color w:val="000000"/>
          <w:sz w:val="36"/>
          <w:szCs w:val="21"/>
          <w:lang w:val="en-US" w:eastAsia="zh-CN"/>
        </w:rPr>
        <w:t>45</w:t>
      </w:r>
    </w:p>
    <w:p w14:paraId="443597B0">
      <w:pPr>
        <w:numPr>
          <w:ilvl w:val="0"/>
          <w:numId w:val="1"/>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投标文件格式</w:t>
      </w:r>
      <w:r>
        <w:rPr>
          <w:rFonts w:hint="eastAsia" w:ascii="黑体" w:hAnsi="Showcard Gothic" w:eastAsia="黑体"/>
          <w:color w:val="000000"/>
          <w:sz w:val="36"/>
          <w:szCs w:val="21"/>
        </w:rPr>
        <w:t>…………………………………</w:t>
      </w:r>
      <w:r>
        <w:rPr>
          <w:rFonts w:hint="eastAsia" w:ascii="黑体" w:hAnsi="Showcard Gothic" w:eastAsia="黑体"/>
          <w:color w:val="000000"/>
          <w:sz w:val="36"/>
          <w:szCs w:val="21"/>
          <w:lang w:val="en-US" w:eastAsia="zh-CN"/>
        </w:rPr>
        <w:t>48</w:t>
      </w:r>
    </w:p>
    <w:p w14:paraId="4D4BD596">
      <w:pPr>
        <w:rPr>
          <w:rFonts w:hint="eastAsia"/>
          <w:color w:val="000000"/>
          <w:szCs w:val="21"/>
        </w:rPr>
      </w:pPr>
    </w:p>
    <w:p w14:paraId="743C348B">
      <w:pPr>
        <w:rPr>
          <w:rFonts w:hint="eastAsia"/>
          <w:color w:val="000000"/>
          <w:szCs w:val="21"/>
        </w:rPr>
      </w:pPr>
    </w:p>
    <w:p w14:paraId="322DFAC2">
      <w:pPr>
        <w:rPr>
          <w:rFonts w:hint="eastAsia"/>
          <w:color w:val="000000"/>
          <w:szCs w:val="21"/>
        </w:rPr>
      </w:pPr>
    </w:p>
    <w:p w14:paraId="609FF6B4">
      <w:pPr>
        <w:rPr>
          <w:rFonts w:hint="eastAsia"/>
          <w:color w:val="000000"/>
          <w:szCs w:val="21"/>
        </w:rPr>
      </w:pPr>
    </w:p>
    <w:p w14:paraId="5063BB0A">
      <w:pPr>
        <w:rPr>
          <w:rFonts w:hint="eastAsia"/>
          <w:color w:val="000000"/>
          <w:szCs w:val="21"/>
        </w:rPr>
      </w:pPr>
    </w:p>
    <w:p w14:paraId="20B2E61B">
      <w:pPr>
        <w:rPr>
          <w:rFonts w:hint="eastAsia"/>
          <w:color w:val="000000"/>
          <w:szCs w:val="21"/>
        </w:rPr>
      </w:pPr>
    </w:p>
    <w:p w14:paraId="4A3C7740">
      <w:pPr>
        <w:rPr>
          <w:rFonts w:hint="eastAsia"/>
          <w:color w:val="000000"/>
          <w:szCs w:val="21"/>
        </w:rPr>
      </w:pPr>
    </w:p>
    <w:p w14:paraId="2FA0FAEE">
      <w:pPr>
        <w:rPr>
          <w:rFonts w:hint="eastAsia"/>
          <w:color w:val="000000"/>
          <w:szCs w:val="21"/>
        </w:rPr>
      </w:pPr>
    </w:p>
    <w:p w14:paraId="6A68AE09">
      <w:pPr>
        <w:rPr>
          <w:rFonts w:hint="eastAsia"/>
          <w:color w:val="000000"/>
          <w:szCs w:val="21"/>
        </w:rPr>
      </w:pPr>
    </w:p>
    <w:p w14:paraId="6AB7CE01">
      <w:pPr>
        <w:rPr>
          <w:rFonts w:hint="eastAsia"/>
          <w:color w:val="000000"/>
          <w:szCs w:val="21"/>
        </w:rPr>
      </w:pPr>
    </w:p>
    <w:p w14:paraId="2BD1542C">
      <w:pPr>
        <w:rPr>
          <w:rFonts w:hint="eastAsia"/>
          <w:color w:val="000000"/>
          <w:szCs w:val="21"/>
        </w:rPr>
      </w:pPr>
    </w:p>
    <w:p w14:paraId="41AB3315">
      <w:pPr>
        <w:rPr>
          <w:rFonts w:hint="eastAsia"/>
          <w:color w:val="000000"/>
          <w:szCs w:val="21"/>
        </w:rPr>
      </w:pPr>
    </w:p>
    <w:p w14:paraId="2F6BB0AB">
      <w:pPr>
        <w:rPr>
          <w:rFonts w:hint="eastAsia"/>
          <w:color w:val="000000"/>
          <w:szCs w:val="21"/>
        </w:rPr>
      </w:pPr>
    </w:p>
    <w:p w14:paraId="202340F5">
      <w:pPr>
        <w:rPr>
          <w:rFonts w:hint="eastAsia"/>
          <w:color w:val="000000"/>
          <w:szCs w:val="21"/>
        </w:rPr>
      </w:pPr>
    </w:p>
    <w:p w14:paraId="2BEDAB6B">
      <w:pPr>
        <w:rPr>
          <w:rFonts w:hint="eastAsia"/>
          <w:color w:val="000000"/>
          <w:szCs w:val="21"/>
        </w:rPr>
      </w:pPr>
    </w:p>
    <w:p w14:paraId="47245E26">
      <w:pPr>
        <w:rPr>
          <w:rFonts w:hint="eastAsia"/>
          <w:color w:val="000000"/>
          <w:szCs w:val="21"/>
        </w:rPr>
      </w:pPr>
    </w:p>
    <w:p w14:paraId="12D857CD">
      <w:pPr>
        <w:rPr>
          <w:rFonts w:hint="eastAsia"/>
          <w:color w:val="000000"/>
          <w:szCs w:val="21"/>
        </w:rPr>
      </w:pPr>
    </w:p>
    <w:p w14:paraId="7C6A6B10">
      <w:pPr>
        <w:rPr>
          <w:rFonts w:hint="eastAsia"/>
          <w:color w:val="000000"/>
          <w:szCs w:val="21"/>
        </w:rPr>
      </w:pPr>
    </w:p>
    <w:p w14:paraId="025844AB">
      <w:pPr>
        <w:rPr>
          <w:rFonts w:hint="eastAsia"/>
          <w:color w:val="000000"/>
          <w:szCs w:val="21"/>
        </w:rPr>
      </w:pPr>
    </w:p>
    <w:p w14:paraId="51D79615">
      <w:pPr>
        <w:rPr>
          <w:rFonts w:hint="eastAsia"/>
          <w:color w:val="000000"/>
          <w:szCs w:val="21"/>
        </w:rPr>
      </w:pPr>
    </w:p>
    <w:p w14:paraId="13D4C685">
      <w:pPr>
        <w:rPr>
          <w:rFonts w:hint="eastAsia"/>
          <w:color w:val="000000"/>
          <w:szCs w:val="21"/>
        </w:rPr>
      </w:pPr>
    </w:p>
    <w:p w14:paraId="121FAB38">
      <w:pPr>
        <w:rPr>
          <w:rFonts w:hint="eastAsia"/>
          <w:color w:val="000000"/>
          <w:szCs w:val="21"/>
        </w:rPr>
      </w:pPr>
    </w:p>
    <w:p w14:paraId="3F06739F">
      <w:pPr>
        <w:rPr>
          <w:rFonts w:hint="eastAsia"/>
          <w:color w:val="000000"/>
          <w:szCs w:val="21"/>
        </w:rPr>
      </w:pPr>
    </w:p>
    <w:p w14:paraId="4BA45C4D">
      <w:pPr>
        <w:rPr>
          <w:rFonts w:hint="eastAsia"/>
          <w:color w:val="000000"/>
          <w:szCs w:val="21"/>
        </w:rPr>
      </w:pPr>
    </w:p>
    <w:p w14:paraId="7C57426F">
      <w:pPr>
        <w:rPr>
          <w:rFonts w:hint="eastAsia"/>
          <w:color w:val="000000"/>
          <w:szCs w:val="21"/>
        </w:rPr>
      </w:pPr>
    </w:p>
    <w:p w14:paraId="243639E3">
      <w:pPr>
        <w:rPr>
          <w:rFonts w:hint="eastAsia"/>
          <w:color w:val="000000"/>
          <w:szCs w:val="21"/>
        </w:rPr>
      </w:pPr>
    </w:p>
    <w:p w14:paraId="71E1849C">
      <w:pPr>
        <w:rPr>
          <w:rFonts w:hint="eastAsia"/>
          <w:color w:val="000000"/>
          <w:szCs w:val="21"/>
        </w:rPr>
      </w:pPr>
    </w:p>
    <w:p w14:paraId="0FE84293">
      <w:pPr>
        <w:rPr>
          <w:rFonts w:hint="eastAsia"/>
          <w:color w:val="000000"/>
          <w:szCs w:val="21"/>
        </w:rPr>
      </w:pPr>
    </w:p>
    <w:p w14:paraId="6EE0C048">
      <w:pPr>
        <w:keepNext/>
        <w:jc w:val="center"/>
        <w:outlineLvl w:val="0"/>
        <w:rPr>
          <w:rFonts w:hint="eastAsia" w:ascii="黑体" w:eastAsia="黑体"/>
          <w:bCs/>
          <w:color w:val="000000"/>
          <w:sz w:val="44"/>
          <w:szCs w:val="44"/>
        </w:rPr>
      </w:pPr>
      <w:r>
        <w:rPr>
          <w:rFonts w:hint="eastAsia" w:ascii="黑体" w:eastAsia="黑体"/>
          <w:b w:val="0"/>
          <w:bCs w:val="0"/>
          <w:color w:val="000000"/>
          <w:sz w:val="44"/>
          <w:szCs w:val="44"/>
        </w:rPr>
        <w:t xml:space="preserve">第一章  </w:t>
      </w:r>
      <w:bookmarkEnd w:id="0"/>
      <w:r>
        <w:rPr>
          <w:rFonts w:hint="eastAsia" w:ascii="黑体" w:eastAsia="黑体"/>
          <w:b w:val="0"/>
          <w:bCs w:val="0"/>
          <w:color w:val="000000"/>
          <w:sz w:val="44"/>
          <w:szCs w:val="44"/>
        </w:rPr>
        <w:t>投标邀请</w:t>
      </w:r>
    </w:p>
    <w:p w14:paraId="26D6BF54">
      <w:pPr>
        <w:spacing w:line="400" w:lineRule="exact"/>
        <w:ind w:firstLine="480" w:firstLineChars="200"/>
        <w:rPr>
          <w:rFonts w:ascii="宋体" w:hAnsi="宋体"/>
          <w:color w:val="000000"/>
          <w:sz w:val="24"/>
          <w:szCs w:val="24"/>
        </w:rPr>
      </w:pPr>
      <w:r>
        <w:rPr>
          <w:rFonts w:hint="eastAsia" w:ascii="宋体" w:hAnsi="宋体"/>
          <w:color w:val="000000"/>
          <w:sz w:val="24"/>
          <w:szCs w:val="24"/>
        </w:rPr>
        <w:t>受</w:t>
      </w:r>
      <w:r>
        <w:rPr>
          <w:rFonts w:hint="eastAsia" w:ascii="宋体" w:hAnsi="宋体"/>
          <w:color w:val="000000"/>
          <w:sz w:val="24"/>
          <w:szCs w:val="24"/>
          <w:u w:val="single"/>
          <w:lang w:val="en-US" w:eastAsia="zh-CN"/>
        </w:rPr>
        <w:t>金湖县住房和城乡建设局</w:t>
      </w:r>
      <w:r>
        <w:rPr>
          <w:rFonts w:hint="eastAsia" w:ascii="宋体" w:hAnsi="宋体"/>
          <w:color w:val="000000"/>
          <w:sz w:val="24"/>
          <w:szCs w:val="24"/>
        </w:rPr>
        <w:t>的委托，</w:t>
      </w:r>
      <w:r>
        <w:rPr>
          <w:rFonts w:hint="eastAsia" w:ascii="宋体" w:hAnsi="宋体"/>
          <w:color w:val="000000"/>
          <w:sz w:val="24"/>
          <w:szCs w:val="24"/>
          <w:u w:val="single"/>
          <w:lang w:eastAsia="zh-CN"/>
        </w:rPr>
        <w:t>淮安市公共资源交易中心金湖分中心</w:t>
      </w:r>
      <w:r>
        <w:rPr>
          <w:rFonts w:hint="eastAsia" w:ascii="宋体" w:hAnsi="宋体"/>
          <w:color w:val="000000"/>
          <w:sz w:val="24"/>
          <w:szCs w:val="24"/>
        </w:rPr>
        <w:t>就</w:t>
      </w:r>
      <w:r>
        <w:rPr>
          <w:rFonts w:hint="eastAsia" w:ascii="宋体" w:hAnsi="宋体"/>
          <w:color w:val="000000"/>
          <w:sz w:val="24"/>
          <w:szCs w:val="24"/>
          <w:u w:val="single"/>
          <w:lang w:val="en-US" w:eastAsia="zh-CN"/>
        </w:rPr>
        <w:t>金湖县2026年第二批住宅老旧电梯更新项目</w:t>
      </w:r>
      <w:r>
        <w:rPr>
          <w:rFonts w:hint="eastAsia" w:ascii="宋体" w:hAnsi="宋体"/>
          <w:color w:val="000000"/>
          <w:sz w:val="24"/>
          <w:szCs w:val="24"/>
          <w:u w:val="single"/>
        </w:rPr>
        <w:t>（项目编号：JSZC-320831-JZCG-G2026-0003）</w:t>
      </w:r>
      <w:r>
        <w:rPr>
          <w:rFonts w:hint="eastAsia" w:ascii="宋体" w:hAnsi="宋体"/>
          <w:color w:val="000000"/>
          <w:sz w:val="24"/>
          <w:szCs w:val="24"/>
        </w:rPr>
        <w:t>进行公开招标采购，欢迎符合条件的供应商投标。</w:t>
      </w:r>
    </w:p>
    <w:p w14:paraId="21A5DF71">
      <w:pPr>
        <w:pBdr>
          <w:top w:val="single" w:color="auto" w:sz="4" w:space="1"/>
          <w:left w:val="single" w:color="auto" w:sz="4" w:space="4"/>
          <w:bottom w:val="single" w:color="auto" w:sz="4" w:space="1"/>
          <w:right w:val="single" w:color="auto" w:sz="4" w:space="4"/>
        </w:pBdr>
        <w:spacing w:line="400" w:lineRule="exact"/>
        <w:ind w:firstLine="480" w:firstLineChars="200"/>
        <w:rPr>
          <w:rFonts w:ascii="宋体" w:hAnsi="宋体"/>
          <w:color w:val="000000"/>
          <w:sz w:val="24"/>
          <w:szCs w:val="24"/>
        </w:rPr>
      </w:pPr>
      <w:r>
        <w:rPr>
          <w:rFonts w:hint="eastAsia" w:ascii="宋体" w:hAnsi="宋体"/>
          <w:color w:val="000000"/>
          <w:sz w:val="24"/>
          <w:szCs w:val="24"/>
        </w:rPr>
        <w:t>项目概况</w:t>
      </w:r>
    </w:p>
    <w:p w14:paraId="6592F2FD">
      <w:pPr>
        <w:pBdr>
          <w:top w:val="single" w:color="auto" w:sz="4" w:space="1"/>
          <w:left w:val="single" w:color="auto" w:sz="4" w:space="4"/>
          <w:bottom w:val="single" w:color="auto" w:sz="4" w:space="1"/>
          <w:right w:val="single" w:color="auto" w:sz="4" w:space="4"/>
        </w:pBdr>
        <w:spacing w:line="400" w:lineRule="exact"/>
        <w:ind w:firstLine="480" w:firstLineChars="200"/>
        <w:rPr>
          <w:rFonts w:ascii="宋体" w:hAnsi="宋体"/>
          <w:color w:val="000000"/>
          <w:sz w:val="24"/>
          <w:szCs w:val="24"/>
        </w:rPr>
      </w:pPr>
      <w:r>
        <w:rPr>
          <w:rFonts w:hint="eastAsia" w:ascii="宋体" w:hAnsi="宋体"/>
          <w:color w:val="000000"/>
          <w:sz w:val="24"/>
          <w:szCs w:val="24"/>
          <w:u w:val="single"/>
          <w:lang w:val="en-US" w:eastAsia="zh-CN"/>
        </w:rPr>
        <w:t>金湖县2026年第二批住宅老旧电梯更新项目</w:t>
      </w:r>
      <w:r>
        <w:rPr>
          <w:rFonts w:hint="eastAsia" w:ascii="宋体" w:hAnsi="宋体"/>
          <w:color w:val="000000"/>
          <w:sz w:val="24"/>
          <w:szCs w:val="24"/>
        </w:rPr>
        <w:t>的潜在投标人可在</w:t>
      </w:r>
      <w:r>
        <w:rPr>
          <w:rFonts w:hint="eastAsia" w:ascii="宋体" w:hAnsi="宋体"/>
          <w:color w:val="000000"/>
          <w:sz w:val="24"/>
          <w:szCs w:val="24"/>
          <w:u w:val="single"/>
        </w:rPr>
        <w:t>“江苏政府采购网”自行免费下载</w:t>
      </w:r>
      <w:r>
        <w:rPr>
          <w:rFonts w:hint="eastAsia" w:ascii="宋体" w:hAnsi="宋体"/>
          <w:color w:val="000000"/>
          <w:sz w:val="24"/>
          <w:szCs w:val="24"/>
        </w:rPr>
        <w:t>招标文件，并于</w:t>
      </w:r>
      <w:r>
        <w:rPr>
          <w:rFonts w:hint="eastAsia" w:ascii="宋体" w:hAnsi="宋体"/>
          <w:color w:val="000000"/>
          <w:sz w:val="24"/>
          <w:szCs w:val="24"/>
          <w:u w:val="single"/>
          <w:lang w:val="en-US" w:eastAsia="zh-CN"/>
        </w:rPr>
        <w:t>2026</w:t>
      </w:r>
      <w:r>
        <w:rPr>
          <w:rFonts w:hint="eastAsia" w:ascii="宋体" w:hAnsi="宋体"/>
          <w:bCs/>
          <w:color w:val="000000"/>
          <w:sz w:val="24"/>
          <w:szCs w:val="24"/>
          <w:u w:val="single"/>
        </w:rPr>
        <w:t>年</w:t>
      </w:r>
      <w:r>
        <w:rPr>
          <w:rFonts w:hint="eastAsia" w:ascii="宋体" w:hAnsi="宋体"/>
          <w:bCs/>
          <w:color w:val="000000"/>
          <w:sz w:val="24"/>
          <w:szCs w:val="24"/>
          <w:u w:val="single"/>
          <w:lang w:val="en-US" w:eastAsia="zh-CN"/>
        </w:rPr>
        <w:t>10</w:t>
      </w:r>
      <w:r>
        <w:rPr>
          <w:rFonts w:hint="eastAsia" w:ascii="宋体" w:hAnsi="宋体"/>
          <w:bCs/>
          <w:color w:val="000000"/>
          <w:sz w:val="24"/>
          <w:szCs w:val="24"/>
          <w:u w:val="single"/>
        </w:rPr>
        <w:t>月</w:t>
      </w:r>
      <w:r>
        <w:rPr>
          <w:rFonts w:hint="eastAsia" w:ascii="宋体" w:hAnsi="宋体"/>
          <w:bCs/>
          <w:color w:val="000000"/>
          <w:sz w:val="24"/>
          <w:szCs w:val="24"/>
          <w:u w:val="single"/>
          <w:lang w:val="en-US" w:eastAsia="zh-CN"/>
        </w:rPr>
        <w:t>29</w:t>
      </w:r>
      <w:r>
        <w:rPr>
          <w:rFonts w:hint="eastAsia" w:ascii="宋体" w:hAnsi="宋体"/>
          <w:bCs/>
          <w:color w:val="000000"/>
          <w:sz w:val="24"/>
          <w:szCs w:val="24"/>
          <w:u w:val="single"/>
        </w:rPr>
        <w:t>日</w:t>
      </w:r>
      <w:r>
        <w:rPr>
          <w:rFonts w:hint="eastAsia" w:ascii="宋体" w:hAnsi="宋体"/>
          <w:bCs/>
          <w:color w:val="000000"/>
          <w:sz w:val="24"/>
          <w:szCs w:val="24"/>
          <w:u w:val="single"/>
          <w:lang w:val="en-US" w:eastAsia="zh-CN"/>
        </w:rPr>
        <w:t>9</w:t>
      </w:r>
      <w:r>
        <w:rPr>
          <w:rFonts w:hint="eastAsia" w:ascii="宋体" w:hAnsi="宋体"/>
          <w:bCs/>
          <w:color w:val="000000"/>
          <w:sz w:val="24"/>
          <w:szCs w:val="24"/>
          <w:u w:val="single"/>
        </w:rPr>
        <w:t>点</w:t>
      </w:r>
      <w:r>
        <w:rPr>
          <w:rFonts w:hint="eastAsia" w:ascii="宋体" w:hAnsi="宋体"/>
          <w:bCs/>
          <w:color w:val="000000"/>
          <w:sz w:val="24"/>
          <w:szCs w:val="24"/>
          <w:u w:val="single"/>
          <w:lang w:val="en-US" w:eastAsia="zh-CN"/>
        </w:rPr>
        <w:t>00</w:t>
      </w:r>
      <w:r>
        <w:rPr>
          <w:rFonts w:hint="eastAsia" w:ascii="宋体" w:hAnsi="宋体"/>
          <w:bCs/>
          <w:color w:val="000000"/>
          <w:sz w:val="24"/>
          <w:szCs w:val="24"/>
          <w:u w:val="single"/>
        </w:rPr>
        <w:t>分（北京时间）</w:t>
      </w:r>
      <w:r>
        <w:rPr>
          <w:rFonts w:hint="eastAsia" w:ascii="宋体" w:hAnsi="宋体"/>
          <w:bCs/>
          <w:color w:val="000000"/>
          <w:sz w:val="24"/>
          <w:szCs w:val="24"/>
        </w:rPr>
        <w:t>前递交投标</w:t>
      </w:r>
      <w:r>
        <w:rPr>
          <w:rFonts w:ascii="宋体" w:hAnsi="宋体"/>
          <w:bCs/>
          <w:color w:val="000000"/>
          <w:sz w:val="24"/>
          <w:szCs w:val="24"/>
        </w:rPr>
        <w:t>文件</w:t>
      </w:r>
      <w:r>
        <w:rPr>
          <w:rFonts w:hint="eastAsia" w:ascii="宋体" w:hAnsi="宋体"/>
          <w:color w:val="000000"/>
          <w:sz w:val="24"/>
          <w:szCs w:val="24"/>
        </w:rPr>
        <w:t>。</w:t>
      </w:r>
    </w:p>
    <w:p w14:paraId="306EBE6A">
      <w:pPr>
        <w:keepNext/>
        <w:keepLines/>
        <w:spacing w:before="156" w:beforeLines="50" w:after="156" w:afterLines="50" w:line="400" w:lineRule="exact"/>
        <w:ind w:firstLine="496" w:firstLineChars="155"/>
        <w:outlineLvl w:val="2"/>
        <w:rPr>
          <w:b/>
          <w:bCs/>
          <w:color w:val="000000"/>
          <w:sz w:val="32"/>
          <w:szCs w:val="32"/>
        </w:rPr>
      </w:pPr>
      <w:bookmarkStart w:id="6" w:name="_Toc28359002"/>
      <w:bookmarkStart w:id="7" w:name="_Toc28359079"/>
      <w:bookmarkStart w:id="8" w:name="_Toc35393790"/>
      <w:bookmarkStart w:id="9" w:name="_Toc35393621"/>
      <w:bookmarkStart w:id="10" w:name="_Toc38985263"/>
      <w:bookmarkStart w:id="11" w:name="_Hlk24379207"/>
      <w:r>
        <w:rPr>
          <w:rFonts w:hint="eastAsia"/>
          <w:b/>
          <w:bCs/>
          <w:color w:val="000000"/>
          <w:sz w:val="32"/>
          <w:szCs w:val="32"/>
        </w:rPr>
        <w:t>一、项目基本情况</w:t>
      </w:r>
      <w:bookmarkEnd w:id="6"/>
      <w:bookmarkEnd w:id="7"/>
      <w:bookmarkEnd w:id="8"/>
      <w:bookmarkEnd w:id="9"/>
      <w:bookmarkEnd w:id="10"/>
    </w:p>
    <w:p w14:paraId="7A25E4FF">
      <w:pPr>
        <w:spacing w:line="400" w:lineRule="exact"/>
        <w:ind w:firstLine="480" w:firstLineChars="200"/>
        <w:rPr>
          <w:rFonts w:ascii="宋体" w:hAnsi="宋体"/>
          <w:color w:val="000000"/>
          <w:sz w:val="24"/>
          <w:szCs w:val="24"/>
        </w:rPr>
      </w:pPr>
      <w:r>
        <w:rPr>
          <w:rFonts w:hint="eastAsia" w:ascii="宋体" w:hAnsi="宋体"/>
          <w:color w:val="000000"/>
          <w:sz w:val="24"/>
          <w:szCs w:val="24"/>
        </w:rPr>
        <w:t>1.项目编号：JSZC-320831-JZCG-G2026-0003</w:t>
      </w:r>
    </w:p>
    <w:p w14:paraId="370F62A4">
      <w:pPr>
        <w:spacing w:line="400" w:lineRule="exact"/>
        <w:ind w:firstLine="480" w:firstLineChars="200"/>
        <w:rPr>
          <w:rFonts w:hint="eastAsia" w:ascii="宋体" w:hAnsi="宋体" w:eastAsia="宋体"/>
          <w:color w:val="000000"/>
          <w:sz w:val="24"/>
          <w:szCs w:val="24"/>
          <w:lang w:eastAsia="zh-CN"/>
        </w:rPr>
      </w:pPr>
      <w:r>
        <w:rPr>
          <w:rFonts w:hint="eastAsia" w:ascii="宋体" w:hAnsi="宋体"/>
          <w:color w:val="000000"/>
          <w:sz w:val="24"/>
          <w:szCs w:val="24"/>
        </w:rPr>
        <w:t>2.项目名称：</w:t>
      </w:r>
      <w:r>
        <w:rPr>
          <w:rFonts w:hint="eastAsia" w:ascii="宋体" w:hAnsi="宋体"/>
          <w:color w:val="000000"/>
          <w:sz w:val="24"/>
          <w:szCs w:val="24"/>
          <w:lang w:val="en-US" w:eastAsia="zh-CN"/>
        </w:rPr>
        <w:t>金湖县2026年第二批住宅老旧电梯更新项目</w:t>
      </w:r>
    </w:p>
    <w:bookmarkEnd w:id="11"/>
    <w:p w14:paraId="1A22156E">
      <w:pPr>
        <w:spacing w:line="400" w:lineRule="exact"/>
        <w:ind w:firstLine="480" w:firstLineChars="200"/>
        <w:rPr>
          <w:rFonts w:ascii="宋体" w:hAnsi="宋体"/>
          <w:sz w:val="24"/>
          <w:szCs w:val="24"/>
        </w:rPr>
      </w:pPr>
      <w:r>
        <w:rPr>
          <w:rFonts w:hint="eastAsia" w:ascii="宋体" w:hAnsi="宋体"/>
          <w:sz w:val="24"/>
          <w:szCs w:val="24"/>
        </w:rPr>
        <w:t>3.预算金额</w:t>
      </w:r>
    </w:p>
    <w:tbl>
      <w:tblPr>
        <w:tblStyle w:val="16"/>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8"/>
        <w:gridCol w:w="2800"/>
      </w:tblGrid>
      <w:tr w14:paraId="673F9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7384EC2B">
            <w:pPr>
              <w:spacing w:line="0" w:lineRule="atLeast"/>
              <w:jc w:val="center"/>
              <w:rPr>
                <w:rFonts w:ascii="宋体" w:hAnsi="宋体"/>
                <w:sz w:val="24"/>
                <w:szCs w:val="24"/>
              </w:rPr>
            </w:pPr>
            <w:r>
              <w:rPr>
                <w:rFonts w:hint="eastAsia" w:ascii="宋体" w:hAnsi="宋体"/>
                <w:sz w:val="24"/>
                <w:szCs w:val="24"/>
              </w:rPr>
              <w:t>采购</w:t>
            </w:r>
          </w:p>
          <w:p w14:paraId="4A603C33">
            <w:pPr>
              <w:spacing w:line="0" w:lineRule="atLeast"/>
              <w:jc w:val="center"/>
              <w:rPr>
                <w:rFonts w:hint="eastAsia" w:ascii="宋体" w:hAnsi="宋体"/>
                <w:sz w:val="24"/>
                <w:szCs w:val="24"/>
              </w:rPr>
            </w:pPr>
            <w:r>
              <w:rPr>
                <w:rFonts w:hint="eastAsia" w:ascii="宋体" w:hAnsi="宋体"/>
                <w:sz w:val="24"/>
                <w:szCs w:val="24"/>
              </w:rPr>
              <w:t>包号</w:t>
            </w:r>
          </w:p>
        </w:tc>
        <w:tc>
          <w:tcPr>
            <w:tcW w:w="2800" w:type="dxa"/>
            <w:noWrap w:val="0"/>
            <w:vAlign w:val="top"/>
          </w:tcPr>
          <w:p w14:paraId="3CA86A0A">
            <w:pPr>
              <w:spacing w:line="0" w:lineRule="atLeast"/>
              <w:jc w:val="center"/>
              <w:rPr>
                <w:rFonts w:hint="eastAsia" w:ascii="宋体" w:hAnsi="宋体"/>
                <w:sz w:val="24"/>
                <w:szCs w:val="24"/>
              </w:rPr>
            </w:pPr>
            <w:r>
              <w:rPr>
                <w:rFonts w:hint="eastAsia" w:ascii="宋体" w:hAnsi="宋体"/>
                <w:sz w:val="24"/>
                <w:szCs w:val="24"/>
              </w:rPr>
              <w:t>预算</w:t>
            </w:r>
            <w:r>
              <w:rPr>
                <w:rFonts w:ascii="宋体" w:hAnsi="宋体"/>
                <w:sz w:val="24"/>
                <w:szCs w:val="24"/>
              </w:rPr>
              <w:t>金额</w:t>
            </w:r>
            <w:r>
              <w:rPr>
                <w:rFonts w:hint="eastAsia" w:ascii="宋体" w:hAnsi="宋体"/>
                <w:sz w:val="24"/>
                <w:szCs w:val="24"/>
              </w:rPr>
              <w:t>（人民币</w:t>
            </w:r>
            <w:r>
              <w:rPr>
                <w:rFonts w:ascii="宋体" w:hAnsi="宋体"/>
                <w:sz w:val="24"/>
                <w:szCs w:val="24"/>
              </w:rPr>
              <w:t>：万元</w:t>
            </w:r>
            <w:r>
              <w:rPr>
                <w:rFonts w:hint="eastAsia" w:ascii="宋体" w:hAnsi="宋体"/>
                <w:sz w:val="24"/>
                <w:szCs w:val="24"/>
              </w:rPr>
              <w:t>）</w:t>
            </w:r>
          </w:p>
        </w:tc>
      </w:tr>
      <w:tr w14:paraId="581E3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49611B98">
            <w:pPr>
              <w:spacing w:line="0" w:lineRule="atLeast"/>
              <w:jc w:val="center"/>
              <w:rPr>
                <w:rFonts w:ascii="宋体" w:hAnsi="宋体"/>
                <w:sz w:val="24"/>
                <w:szCs w:val="24"/>
              </w:rPr>
            </w:pPr>
            <w:r>
              <w:rPr>
                <w:rFonts w:hint="eastAsia" w:ascii="宋体" w:hAnsi="宋体"/>
                <w:sz w:val="24"/>
                <w:szCs w:val="24"/>
              </w:rPr>
              <w:t>1</w:t>
            </w:r>
          </w:p>
        </w:tc>
        <w:tc>
          <w:tcPr>
            <w:tcW w:w="2800" w:type="dxa"/>
            <w:noWrap w:val="0"/>
            <w:vAlign w:val="top"/>
          </w:tcPr>
          <w:p w14:paraId="250108E3">
            <w:pPr>
              <w:spacing w:line="0" w:lineRule="atLeast"/>
              <w:jc w:val="center"/>
              <w:rPr>
                <w:rFonts w:hint="default" w:ascii="宋体" w:hAnsi="宋体" w:eastAsia="宋体"/>
                <w:sz w:val="24"/>
                <w:szCs w:val="24"/>
                <w:lang w:val="en-US" w:eastAsia="zh-CN"/>
              </w:rPr>
            </w:pPr>
            <w:r>
              <w:rPr>
                <w:rFonts w:hint="eastAsia" w:ascii="宋体" w:hAnsi="宋体"/>
                <w:sz w:val="24"/>
                <w:szCs w:val="24"/>
                <w:highlight w:val="none"/>
                <w:lang w:val="en-US" w:eastAsia="zh-CN"/>
              </w:rPr>
              <w:t>286</w:t>
            </w:r>
          </w:p>
        </w:tc>
      </w:tr>
    </w:tbl>
    <w:p w14:paraId="167FEB0C">
      <w:pPr>
        <w:spacing w:line="400" w:lineRule="exact"/>
        <w:ind w:firstLine="480" w:firstLineChars="200"/>
        <w:rPr>
          <w:rFonts w:ascii="宋体" w:hAnsi="宋体"/>
          <w:sz w:val="24"/>
          <w:szCs w:val="24"/>
        </w:rPr>
      </w:pPr>
      <w:r>
        <w:rPr>
          <w:rFonts w:hint="eastAsia" w:ascii="宋体" w:hAnsi="宋体"/>
          <w:sz w:val="24"/>
          <w:szCs w:val="24"/>
        </w:rPr>
        <w:t>4.最高</w:t>
      </w:r>
      <w:r>
        <w:rPr>
          <w:rFonts w:ascii="宋体" w:hAnsi="宋体"/>
          <w:sz w:val="24"/>
          <w:szCs w:val="24"/>
        </w:rPr>
        <w:t>限价</w:t>
      </w:r>
    </w:p>
    <w:tbl>
      <w:tblPr>
        <w:tblStyle w:val="16"/>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8"/>
        <w:gridCol w:w="2800"/>
        <w:gridCol w:w="3135"/>
      </w:tblGrid>
      <w:tr w14:paraId="1DD56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60872519">
            <w:pPr>
              <w:spacing w:line="0" w:lineRule="atLeast"/>
              <w:jc w:val="center"/>
              <w:rPr>
                <w:rFonts w:ascii="宋体" w:hAnsi="宋体"/>
                <w:sz w:val="24"/>
                <w:szCs w:val="24"/>
              </w:rPr>
            </w:pPr>
            <w:r>
              <w:rPr>
                <w:rFonts w:hint="eastAsia" w:ascii="宋体" w:hAnsi="宋体"/>
                <w:sz w:val="24"/>
                <w:szCs w:val="24"/>
              </w:rPr>
              <w:t>采购</w:t>
            </w:r>
          </w:p>
          <w:p w14:paraId="2A4CAB5E">
            <w:pPr>
              <w:spacing w:line="0" w:lineRule="atLeast"/>
              <w:jc w:val="center"/>
              <w:rPr>
                <w:rFonts w:hint="eastAsia" w:ascii="宋体" w:hAnsi="宋体"/>
                <w:sz w:val="24"/>
                <w:szCs w:val="24"/>
              </w:rPr>
            </w:pPr>
            <w:r>
              <w:rPr>
                <w:rFonts w:hint="eastAsia" w:ascii="宋体" w:hAnsi="宋体"/>
                <w:sz w:val="24"/>
                <w:szCs w:val="24"/>
              </w:rPr>
              <w:t>包号</w:t>
            </w:r>
          </w:p>
        </w:tc>
        <w:tc>
          <w:tcPr>
            <w:tcW w:w="2800" w:type="dxa"/>
            <w:noWrap w:val="0"/>
            <w:vAlign w:val="top"/>
          </w:tcPr>
          <w:p w14:paraId="260FC545">
            <w:pPr>
              <w:spacing w:line="0" w:lineRule="atLeast"/>
              <w:jc w:val="center"/>
              <w:rPr>
                <w:rFonts w:ascii="宋体" w:hAnsi="宋体"/>
                <w:sz w:val="24"/>
                <w:szCs w:val="24"/>
              </w:rPr>
            </w:pPr>
            <w:r>
              <w:rPr>
                <w:rFonts w:hint="eastAsia" w:ascii="宋体" w:hAnsi="宋体"/>
                <w:sz w:val="24"/>
                <w:szCs w:val="24"/>
              </w:rPr>
              <w:t>是否</w:t>
            </w:r>
            <w:r>
              <w:rPr>
                <w:rFonts w:ascii="宋体" w:hAnsi="宋体"/>
                <w:sz w:val="24"/>
                <w:szCs w:val="24"/>
              </w:rPr>
              <w:t>设定最高</w:t>
            </w:r>
            <w:r>
              <w:rPr>
                <w:rFonts w:hint="eastAsia" w:ascii="宋体" w:hAnsi="宋体"/>
                <w:sz w:val="24"/>
                <w:szCs w:val="24"/>
              </w:rPr>
              <w:t>限价</w:t>
            </w:r>
          </w:p>
          <w:p w14:paraId="597261E8">
            <w:pPr>
              <w:spacing w:line="0" w:lineRule="atLeast"/>
              <w:jc w:val="center"/>
              <w:rPr>
                <w:rFonts w:hint="eastAsia" w:ascii="宋体" w:hAnsi="宋体"/>
                <w:sz w:val="24"/>
                <w:szCs w:val="24"/>
              </w:rPr>
            </w:pPr>
            <w:r>
              <w:rPr>
                <w:rFonts w:ascii="宋体" w:hAnsi="宋体"/>
                <w:sz w:val="24"/>
                <w:szCs w:val="24"/>
              </w:rPr>
              <w:t>（</w:t>
            </w:r>
            <w:r>
              <w:rPr>
                <w:rFonts w:hint="eastAsia" w:ascii="宋体" w:hAnsi="宋体"/>
                <w:sz w:val="24"/>
                <w:szCs w:val="24"/>
              </w:rPr>
              <w:t>是/否</w:t>
            </w:r>
            <w:r>
              <w:rPr>
                <w:rFonts w:ascii="宋体" w:hAnsi="宋体"/>
                <w:sz w:val="24"/>
                <w:szCs w:val="24"/>
              </w:rPr>
              <w:t>）</w:t>
            </w:r>
          </w:p>
        </w:tc>
        <w:tc>
          <w:tcPr>
            <w:tcW w:w="3135" w:type="dxa"/>
            <w:noWrap w:val="0"/>
            <w:vAlign w:val="top"/>
          </w:tcPr>
          <w:p w14:paraId="1A16510B">
            <w:pPr>
              <w:spacing w:line="0" w:lineRule="atLeast"/>
              <w:jc w:val="center"/>
              <w:rPr>
                <w:rFonts w:hint="eastAsia" w:ascii="宋体" w:hAnsi="宋体"/>
                <w:sz w:val="24"/>
                <w:szCs w:val="24"/>
                <w:highlight w:val="none"/>
              </w:rPr>
            </w:pPr>
            <w:r>
              <w:rPr>
                <w:rFonts w:hint="eastAsia" w:ascii="宋体" w:hAnsi="宋体"/>
                <w:sz w:val="24"/>
                <w:szCs w:val="24"/>
                <w:highlight w:val="none"/>
              </w:rPr>
              <w:t>最高</w:t>
            </w:r>
            <w:r>
              <w:rPr>
                <w:rFonts w:ascii="宋体" w:hAnsi="宋体"/>
                <w:sz w:val="24"/>
                <w:szCs w:val="24"/>
                <w:highlight w:val="none"/>
              </w:rPr>
              <w:t>限价</w:t>
            </w:r>
            <w:r>
              <w:rPr>
                <w:rFonts w:hint="eastAsia" w:ascii="宋体" w:hAnsi="宋体"/>
                <w:sz w:val="24"/>
                <w:szCs w:val="24"/>
                <w:highlight w:val="none"/>
              </w:rPr>
              <w:t>（人民币</w:t>
            </w:r>
            <w:r>
              <w:rPr>
                <w:rFonts w:ascii="宋体" w:hAnsi="宋体"/>
                <w:sz w:val="24"/>
                <w:szCs w:val="24"/>
                <w:highlight w:val="none"/>
              </w:rPr>
              <w:t>：万元</w:t>
            </w:r>
            <w:r>
              <w:rPr>
                <w:rFonts w:hint="eastAsia" w:ascii="宋体" w:hAnsi="宋体"/>
                <w:sz w:val="24"/>
                <w:szCs w:val="24"/>
                <w:highlight w:val="none"/>
              </w:rPr>
              <w:t>）</w:t>
            </w:r>
          </w:p>
        </w:tc>
      </w:tr>
      <w:tr w14:paraId="7A618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56BBAF57">
            <w:pPr>
              <w:spacing w:line="0" w:lineRule="atLeast"/>
              <w:jc w:val="center"/>
              <w:rPr>
                <w:rFonts w:ascii="宋体" w:hAnsi="宋体"/>
                <w:sz w:val="24"/>
                <w:szCs w:val="24"/>
                <w:highlight w:val="none"/>
              </w:rPr>
            </w:pPr>
            <w:r>
              <w:rPr>
                <w:rFonts w:hint="eastAsia" w:ascii="宋体" w:hAnsi="宋体"/>
                <w:sz w:val="24"/>
                <w:szCs w:val="24"/>
                <w:highlight w:val="none"/>
              </w:rPr>
              <w:t>1</w:t>
            </w:r>
          </w:p>
        </w:tc>
        <w:tc>
          <w:tcPr>
            <w:tcW w:w="2800" w:type="dxa"/>
            <w:noWrap w:val="0"/>
            <w:vAlign w:val="top"/>
          </w:tcPr>
          <w:p w14:paraId="208947AF">
            <w:pPr>
              <w:spacing w:line="0" w:lineRule="atLeast"/>
              <w:jc w:val="center"/>
              <w:rPr>
                <w:rFonts w:ascii="宋体" w:hAnsi="宋体"/>
                <w:sz w:val="24"/>
                <w:szCs w:val="24"/>
                <w:highlight w:val="none"/>
              </w:rPr>
            </w:pPr>
            <w:r>
              <w:rPr>
                <w:rFonts w:hint="eastAsia" w:ascii="宋体" w:hAnsi="宋体"/>
                <w:sz w:val="24"/>
                <w:szCs w:val="24"/>
                <w:highlight w:val="none"/>
              </w:rPr>
              <w:t>是</w:t>
            </w:r>
          </w:p>
        </w:tc>
        <w:tc>
          <w:tcPr>
            <w:tcW w:w="3135" w:type="dxa"/>
            <w:noWrap w:val="0"/>
            <w:vAlign w:val="top"/>
          </w:tcPr>
          <w:p w14:paraId="4F5EF236">
            <w:pPr>
              <w:spacing w:line="0" w:lineRule="atLeast"/>
              <w:jc w:val="center"/>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286</w:t>
            </w:r>
          </w:p>
        </w:tc>
      </w:tr>
    </w:tbl>
    <w:p w14:paraId="597D76A6">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ascii="宋体" w:hAnsi="宋体"/>
          <w:color w:val="000000"/>
          <w:sz w:val="24"/>
          <w:szCs w:val="24"/>
          <w:highlight w:val="none"/>
          <w:u w:val="single"/>
        </w:rPr>
      </w:pPr>
      <w:r>
        <w:rPr>
          <w:rFonts w:hint="eastAsia" w:ascii="宋体" w:hAnsi="宋体"/>
          <w:color w:val="000000"/>
          <w:sz w:val="24"/>
          <w:szCs w:val="24"/>
          <w:highlight w:val="none"/>
          <w:lang w:val="en-US" w:eastAsia="zh-CN"/>
        </w:rPr>
        <w:t>5.</w:t>
      </w:r>
      <w:r>
        <w:rPr>
          <w:rFonts w:hint="eastAsia" w:ascii="宋体" w:hAnsi="宋体"/>
          <w:color w:val="000000"/>
          <w:sz w:val="24"/>
          <w:szCs w:val="24"/>
          <w:highlight w:val="none"/>
        </w:rPr>
        <w:t>采购需求(简介)：</w:t>
      </w:r>
      <w:r>
        <w:rPr>
          <w:rFonts w:hint="eastAsia" w:ascii="宋体" w:hAnsi="宋体"/>
          <w:color w:val="000000"/>
          <w:sz w:val="24"/>
          <w:szCs w:val="24"/>
          <w:highlight w:val="none"/>
          <w:lang w:val="en-US" w:eastAsia="zh-CN"/>
        </w:rPr>
        <w:t>对书香华庭1号楼、书香华庭2号楼、书香华庭3号楼、水香嘉华5号楼、阳光星城东西公寓楼16部电梯进行更新</w:t>
      </w:r>
      <w:r>
        <w:rPr>
          <w:rFonts w:hint="eastAsia" w:ascii="宋体" w:hAnsi="宋体"/>
          <w:color w:val="000000"/>
          <w:sz w:val="24"/>
          <w:szCs w:val="24"/>
          <w:highlight w:val="none"/>
          <w:lang w:eastAsia="zh-CN"/>
        </w:rPr>
        <w:t>。</w:t>
      </w:r>
      <w:r>
        <w:rPr>
          <w:rFonts w:hint="eastAsia" w:ascii="宋体" w:hAnsi="宋体" w:cs="宋体"/>
          <w:color w:val="000000"/>
          <w:kern w:val="0"/>
          <w:sz w:val="24"/>
          <w:szCs w:val="24"/>
          <w:highlight w:val="none"/>
        </w:rPr>
        <w:t>（详细内容见本招标文件第四章）</w:t>
      </w:r>
    </w:p>
    <w:p w14:paraId="33345BC4">
      <w:pPr>
        <w:spacing w:line="400" w:lineRule="exact"/>
        <w:ind w:firstLine="480" w:firstLineChars="200"/>
        <w:rPr>
          <w:rFonts w:ascii="宋体" w:hAnsi="宋体"/>
          <w:color w:val="000000"/>
          <w:sz w:val="24"/>
          <w:szCs w:val="24"/>
          <w:highlight w:val="none"/>
          <w:u w:val="single"/>
        </w:rPr>
      </w:pPr>
      <w:r>
        <w:rPr>
          <w:rFonts w:hint="eastAsia" w:ascii="宋体" w:hAnsi="宋体"/>
          <w:color w:val="000000"/>
          <w:sz w:val="24"/>
          <w:szCs w:val="24"/>
          <w:highlight w:val="none"/>
        </w:rPr>
        <w:t>6.合同履行期限：合同签订后</w:t>
      </w:r>
      <w:r>
        <w:rPr>
          <w:rFonts w:hint="eastAsia" w:ascii="宋体" w:hAnsi="宋体"/>
          <w:color w:val="000000"/>
          <w:sz w:val="24"/>
          <w:szCs w:val="24"/>
          <w:highlight w:val="none"/>
          <w:lang w:val="en-US" w:eastAsia="zh-CN"/>
        </w:rPr>
        <w:t>40日历天</w:t>
      </w:r>
      <w:r>
        <w:rPr>
          <w:rFonts w:hint="eastAsia" w:ascii="宋体" w:hAnsi="宋体"/>
          <w:color w:val="000000"/>
          <w:sz w:val="24"/>
          <w:szCs w:val="24"/>
          <w:highlight w:val="none"/>
        </w:rPr>
        <w:t>内供货安装调试到位。</w:t>
      </w:r>
    </w:p>
    <w:p w14:paraId="234E40C1">
      <w:pPr>
        <w:keepNext/>
        <w:keepLines/>
        <w:spacing w:before="156" w:beforeLines="50" w:after="156" w:afterLines="50" w:line="360" w:lineRule="auto"/>
        <w:ind w:firstLine="496" w:firstLineChars="155"/>
        <w:outlineLvl w:val="2"/>
        <w:rPr>
          <w:b/>
          <w:bCs/>
          <w:color w:val="000000"/>
          <w:sz w:val="32"/>
          <w:szCs w:val="32"/>
          <w:highlight w:val="none"/>
        </w:rPr>
      </w:pPr>
      <w:bookmarkStart w:id="12" w:name="_Toc35393791"/>
      <w:bookmarkStart w:id="13" w:name="_Toc28359080"/>
      <w:bookmarkStart w:id="14" w:name="_Toc38985264"/>
      <w:bookmarkStart w:id="15" w:name="_Toc35393622"/>
      <w:bookmarkStart w:id="16" w:name="_Toc28359003"/>
      <w:r>
        <w:rPr>
          <w:rFonts w:hint="eastAsia"/>
          <w:b/>
          <w:bCs/>
          <w:color w:val="000000"/>
          <w:sz w:val="32"/>
          <w:szCs w:val="32"/>
          <w:highlight w:val="none"/>
        </w:rPr>
        <w:t>二、申请人的资格要求</w:t>
      </w:r>
      <w:bookmarkEnd w:id="12"/>
      <w:bookmarkEnd w:id="13"/>
      <w:bookmarkEnd w:id="14"/>
      <w:bookmarkEnd w:id="15"/>
      <w:bookmarkEnd w:id="16"/>
    </w:p>
    <w:p w14:paraId="087C7814">
      <w:pPr>
        <w:spacing w:line="400" w:lineRule="exact"/>
        <w:ind w:firstLine="560" w:firstLineChars="200"/>
        <w:rPr>
          <w:rFonts w:hint="eastAsia" w:ascii="宋体" w:hAnsi="宋体"/>
          <w:color w:val="000000"/>
          <w:sz w:val="28"/>
          <w:szCs w:val="28"/>
        </w:rPr>
      </w:pPr>
      <w:bookmarkStart w:id="17" w:name="_Toc28359081"/>
      <w:bookmarkStart w:id="18" w:name="_Toc35393792"/>
      <w:bookmarkStart w:id="19" w:name="_Toc28359004"/>
      <w:bookmarkStart w:id="20" w:name="_Toc38985265"/>
      <w:bookmarkStart w:id="21" w:name="_Toc35393623"/>
      <w:r>
        <w:rPr>
          <w:rFonts w:hint="eastAsia" w:ascii="宋体" w:hAnsi="宋体"/>
          <w:color w:val="000000"/>
          <w:sz w:val="28"/>
          <w:szCs w:val="28"/>
        </w:rPr>
        <w:t>（一</w:t>
      </w:r>
      <w:r>
        <w:rPr>
          <w:rFonts w:ascii="宋体" w:hAnsi="宋体"/>
          <w:color w:val="000000"/>
          <w:sz w:val="28"/>
          <w:szCs w:val="28"/>
        </w:rPr>
        <w:t>）</w:t>
      </w:r>
      <w:r>
        <w:rPr>
          <w:rFonts w:hint="eastAsia" w:ascii="宋体" w:hAnsi="宋体"/>
          <w:color w:val="000000"/>
          <w:sz w:val="28"/>
          <w:szCs w:val="28"/>
        </w:rPr>
        <w:t>通用</w:t>
      </w:r>
      <w:r>
        <w:rPr>
          <w:rFonts w:ascii="宋体" w:hAnsi="宋体"/>
          <w:color w:val="000000"/>
          <w:sz w:val="28"/>
          <w:szCs w:val="28"/>
        </w:rPr>
        <w:t>资格要求</w:t>
      </w:r>
    </w:p>
    <w:p w14:paraId="5F9B4568">
      <w:pPr>
        <w:spacing w:line="400" w:lineRule="exact"/>
        <w:ind w:firstLine="480" w:firstLineChars="200"/>
        <w:rPr>
          <w:rFonts w:hint="eastAsia" w:ascii="宋体" w:hAnsi="宋体"/>
          <w:color w:val="000000"/>
          <w:sz w:val="24"/>
          <w:szCs w:val="24"/>
          <w:lang w:eastAsia="zh-CN"/>
        </w:rPr>
      </w:pPr>
      <w:r>
        <w:rPr>
          <w:rFonts w:hint="eastAsia" w:ascii="宋体" w:hAnsi="宋体"/>
          <w:color w:val="000000"/>
          <w:sz w:val="24"/>
          <w:szCs w:val="24"/>
        </w:rPr>
        <w:t>1.符合《中华人民共和国政府采购法》第二十二条规定的六项条件</w:t>
      </w:r>
      <w:r>
        <w:rPr>
          <w:rFonts w:hint="eastAsia" w:ascii="宋体" w:hAnsi="宋体"/>
          <w:color w:val="000000"/>
          <w:sz w:val="24"/>
          <w:szCs w:val="24"/>
          <w:lang w:eastAsia="zh-CN"/>
        </w:rPr>
        <w:t>；</w:t>
      </w:r>
    </w:p>
    <w:p w14:paraId="0E97159E">
      <w:pPr>
        <w:spacing w:line="400" w:lineRule="exact"/>
        <w:ind w:firstLine="480" w:firstLineChars="200"/>
        <w:rPr>
          <w:rFonts w:hint="eastAsia" w:ascii="宋体" w:hAnsi="宋体"/>
          <w:color w:val="000000"/>
          <w:sz w:val="24"/>
          <w:szCs w:val="24"/>
          <w:lang w:eastAsia="zh-CN"/>
        </w:rPr>
      </w:pPr>
      <w:r>
        <w:rPr>
          <w:rFonts w:hint="eastAsia" w:ascii="宋体" w:hAnsi="宋体"/>
          <w:color w:val="000000"/>
          <w:sz w:val="24"/>
          <w:szCs w:val="24"/>
          <w:lang w:val="en-US" w:eastAsia="zh-CN"/>
        </w:rPr>
        <w:t>2.</w:t>
      </w:r>
      <w:r>
        <w:rPr>
          <w:rFonts w:hint="eastAsia" w:ascii="宋体" w:hAnsi="宋体"/>
          <w:color w:val="000000"/>
          <w:sz w:val="24"/>
          <w:szCs w:val="24"/>
          <w:lang w:eastAsia="zh-CN"/>
        </w:rPr>
        <w:t>拒绝符合下述条件的供应商参加本次采购活动：</w:t>
      </w:r>
    </w:p>
    <w:p w14:paraId="49876317">
      <w:pPr>
        <w:spacing w:line="400" w:lineRule="exact"/>
        <w:ind w:firstLine="480" w:firstLineChars="200"/>
        <w:rPr>
          <w:rFonts w:hint="eastAsia" w:ascii="宋体" w:hAnsi="宋体"/>
          <w:color w:val="000000"/>
          <w:sz w:val="24"/>
          <w:szCs w:val="24"/>
          <w:lang w:eastAsia="zh-CN"/>
        </w:rPr>
      </w:pPr>
      <w:r>
        <w:rPr>
          <w:rFonts w:hint="eastAsia" w:ascii="宋体" w:hAnsi="宋体"/>
          <w:color w:val="000000"/>
          <w:sz w:val="24"/>
          <w:szCs w:val="24"/>
          <w:lang w:eastAsia="zh-CN"/>
        </w:rPr>
        <w:t>（</w:t>
      </w:r>
      <w:r>
        <w:rPr>
          <w:rFonts w:hint="eastAsia" w:ascii="宋体" w:hAnsi="宋体"/>
          <w:color w:val="000000"/>
          <w:sz w:val="24"/>
          <w:szCs w:val="24"/>
          <w:lang w:val="en-US" w:eastAsia="zh-CN"/>
        </w:rPr>
        <w:t>1</w:t>
      </w:r>
      <w:r>
        <w:rPr>
          <w:rFonts w:hint="eastAsia" w:ascii="宋体" w:hAnsi="宋体"/>
          <w:color w:val="000000"/>
          <w:sz w:val="24"/>
          <w:szCs w:val="24"/>
          <w:lang w:eastAsia="zh-CN"/>
        </w:rPr>
        <w:t>）供应商单位负责人为同一人或者存在直接控股、管理关系的不同供应商，不得同时参加同一合同项下的政府采购活动；</w:t>
      </w:r>
    </w:p>
    <w:p w14:paraId="04669D33">
      <w:pPr>
        <w:spacing w:line="400" w:lineRule="exact"/>
        <w:ind w:firstLine="480" w:firstLineChars="200"/>
        <w:rPr>
          <w:rFonts w:hint="eastAsia" w:ascii="宋体" w:hAnsi="宋体"/>
          <w:color w:val="000000"/>
          <w:sz w:val="24"/>
          <w:szCs w:val="24"/>
          <w:lang w:eastAsia="zh-CN"/>
        </w:rPr>
      </w:pPr>
      <w:r>
        <w:rPr>
          <w:rFonts w:hint="eastAsia" w:ascii="宋体" w:hAnsi="宋体"/>
          <w:color w:val="000000"/>
          <w:sz w:val="24"/>
          <w:szCs w:val="24"/>
          <w:lang w:eastAsia="zh-CN"/>
        </w:rPr>
        <w:t>（</w:t>
      </w:r>
      <w:r>
        <w:rPr>
          <w:rFonts w:hint="eastAsia" w:ascii="宋体" w:hAnsi="宋体"/>
          <w:color w:val="000000"/>
          <w:sz w:val="24"/>
          <w:szCs w:val="24"/>
          <w:lang w:val="en-US" w:eastAsia="zh-CN"/>
        </w:rPr>
        <w:t>2</w:t>
      </w:r>
      <w:r>
        <w:rPr>
          <w:rFonts w:hint="eastAsia" w:ascii="宋体" w:hAnsi="宋体"/>
          <w:color w:val="000000"/>
          <w:sz w:val="24"/>
          <w:szCs w:val="24"/>
          <w:lang w:eastAsia="zh-CN"/>
        </w:rPr>
        <w:t xml:space="preserve">）凡为采购项目提供整体设计、规范编制或者项目管理、监理、检测等服务的供应商，不得再参加本项目的采购活动； </w:t>
      </w:r>
    </w:p>
    <w:p w14:paraId="5890F8F6">
      <w:pPr>
        <w:spacing w:line="400" w:lineRule="exact"/>
        <w:ind w:firstLine="480" w:firstLineChars="200"/>
        <w:rPr>
          <w:rFonts w:hint="eastAsia" w:ascii="宋体" w:hAnsi="宋体"/>
          <w:color w:val="000000"/>
          <w:sz w:val="24"/>
          <w:szCs w:val="24"/>
          <w:lang w:eastAsia="zh-CN"/>
        </w:rPr>
      </w:pPr>
      <w:r>
        <w:rPr>
          <w:rFonts w:hint="eastAsia" w:ascii="宋体" w:hAnsi="宋体"/>
          <w:color w:val="000000"/>
          <w:sz w:val="24"/>
          <w:szCs w:val="24"/>
          <w:lang w:eastAsia="zh-CN"/>
        </w:rPr>
        <w:t>（</w:t>
      </w:r>
      <w:r>
        <w:rPr>
          <w:rFonts w:hint="eastAsia" w:ascii="宋体" w:hAnsi="宋体"/>
          <w:color w:val="000000"/>
          <w:sz w:val="24"/>
          <w:szCs w:val="24"/>
          <w:lang w:val="en-US" w:eastAsia="zh-CN"/>
        </w:rPr>
        <w:t>3</w:t>
      </w:r>
      <w:r>
        <w:rPr>
          <w:rFonts w:hint="eastAsia" w:ascii="宋体" w:hAnsi="宋体"/>
          <w:color w:val="000000"/>
          <w:sz w:val="24"/>
          <w:szCs w:val="24"/>
          <w:lang w:eastAsia="zh-CN"/>
        </w:rPr>
        <w:t>）列入失信被执行人、重大税收违法案件当事人名单、政府采购严重违法失信行为记录名单中的供应商不得参加本项目的采购活动。</w:t>
      </w:r>
    </w:p>
    <w:p w14:paraId="0F7E21F8">
      <w:pPr>
        <w:spacing w:line="400" w:lineRule="exact"/>
        <w:ind w:firstLine="480" w:firstLineChars="200"/>
        <w:rPr>
          <w:rFonts w:hint="eastAsia" w:ascii="宋体" w:hAnsi="宋体"/>
          <w:color w:val="000000"/>
          <w:sz w:val="24"/>
          <w:szCs w:val="24"/>
          <w:lang w:eastAsia="zh-CN"/>
        </w:rPr>
      </w:pPr>
      <w:r>
        <w:rPr>
          <w:rFonts w:hint="eastAsia" w:ascii="宋体" w:hAnsi="宋体"/>
          <w:color w:val="000000"/>
          <w:sz w:val="24"/>
          <w:szCs w:val="24"/>
          <w:lang w:val="en-US" w:eastAsia="zh-CN"/>
        </w:rPr>
        <w:t>3.</w:t>
      </w:r>
      <w:r>
        <w:rPr>
          <w:rFonts w:hint="eastAsia" w:ascii="宋体" w:hAnsi="宋体"/>
          <w:color w:val="000000"/>
          <w:sz w:val="24"/>
          <w:szCs w:val="24"/>
          <w:lang w:eastAsia="zh-CN"/>
        </w:rPr>
        <w:t>供应商提供下列之一</w:t>
      </w:r>
    </w:p>
    <w:p w14:paraId="25481EF1">
      <w:pPr>
        <w:spacing w:line="400" w:lineRule="exact"/>
        <w:ind w:firstLine="480" w:firstLineChars="200"/>
        <w:rPr>
          <w:rFonts w:hint="eastAsia" w:ascii="宋体" w:hAnsi="宋体"/>
          <w:color w:val="000000"/>
          <w:sz w:val="24"/>
          <w:szCs w:val="24"/>
          <w:lang w:eastAsia="zh-CN"/>
        </w:rPr>
      </w:pPr>
      <w:r>
        <w:rPr>
          <w:rFonts w:hint="eastAsia" w:ascii="宋体" w:hAnsi="宋体"/>
          <w:color w:val="000000"/>
          <w:sz w:val="24"/>
          <w:szCs w:val="24"/>
          <w:lang w:eastAsia="zh-CN"/>
        </w:rPr>
        <w:t>（</w:t>
      </w:r>
      <w:r>
        <w:rPr>
          <w:rFonts w:hint="eastAsia" w:ascii="宋体" w:hAnsi="宋体"/>
          <w:color w:val="000000"/>
          <w:sz w:val="24"/>
          <w:szCs w:val="24"/>
          <w:lang w:val="en-US" w:eastAsia="zh-CN"/>
        </w:rPr>
        <w:t>1</w:t>
      </w:r>
      <w:r>
        <w:rPr>
          <w:rFonts w:hint="eastAsia" w:ascii="宋体" w:hAnsi="宋体"/>
          <w:color w:val="000000"/>
          <w:sz w:val="24"/>
          <w:szCs w:val="24"/>
          <w:lang w:eastAsia="zh-CN"/>
        </w:rPr>
        <w:t>）供应商法定代表人参加投标的，提供法定代表人资格证明（按照示范格式要求）和法定代表人身份证。</w:t>
      </w:r>
    </w:p>
    <w:p w14:paraId="21DA6552">
      <w:pPr>
        <w:spacing w:line="400" w:lineRule="exact"/>
        <w:ind w:firstLine="480" w:firstLineChars="200"/>
        <w:rPr>
          <w:rFonts w:hint="eastAsia" w:ascii="宋体" w:hAnsi="宋体" w:eastAsia="宋体"/>
          <w:color w:val="000000"/>
          <w:sz w:val="24"/>
          <w:szCs w:val="24"/>
          <w:highlight w:val="none"/>
          <w:lang w:eastAsia="zh-CN"/>
        </w:rPr>
      </w:pPr>
      <w:r>
        <w:rPr>
          <w:rFonts w:hint="eastAsia" w:ascii="宋体" w:hAnsi="宋体"/>
          <w:color w:val="000000"/>
          <w:sz w:val="24"/>
          <w:szCs w:val="24"/>
          <w:lang w:eastAsia="zh-CN"/>
        </w:rPr>
        <w:t>（</w:t>
      </w:r>
      <w:r>
        <w:rPr>
          <w:rFonts w:hint="eastAsia" w:ascii="宋体" w:hAnsi="宋体"/>
          <w:color w:val="000000"/>
          <w:sz w:val="24"/>
          <w:szCs w:val="24"/>
          <w:lang w:val="en-US" w:eastAsia="zh-CN"/>
        </w:rPr>
        <w:t>2</w:t>
      </w:r>
      <w:r>
        <w:rPr>
          <w:rFonts w:hint="eastAsia" w:ascii="宋体" w:hAnsi="宋体"/>
          <w:color w:val="000000"/>
          <w:sz w:val="24"/>
          <w:szCs w:val="24"/>
          <w:lang w:eastAsia="zh-CN"/>
        </w:rPr>
        <w:t>）供应商授权委托人参加投标的，提供</w:t>
      </w:r>
      <w:r>
        <w:rPr>
          <w:rFonts w:hint="eastAsia" w:ascii="宋体" w:hAnsi="宋体"/>
          <w:color w:val="000000"/>
          <w:sz w:val="24"/>
          <w:szCs w:val="24"/>
          <w:lang w:val="en-US" w:eastAsia="zh-CN"/>
        </w:rPr>
        <w:t>法人</w:t>
      </w:r>
      <w:r>
        <w:rPr>
          <w:rFonts w:hint="eastAsia" w:ascii="宋体" w:hAnsi="宋体"/>
          <w:color w:val="000000"/>
          <w:sz w:val="24"/>
          <w:szCs w:val="24"/>
          <w:lang w:eastAsia="zh-CN"/>
        </w:rPr>
        <w:t>授权书（按照示范格式要求）和受托人身份</w:t>
      </w:r>
      <w:r>
        <w:rPr>
          <w:rFonts w:hint="eastAsia" w:ascii="宋体" w:hAnsi="宋体"/>
          <w:color w:val="000000"/>
          <w:sz w:val="24"/>
          <w:szCs w:val="24"/>
          <w:highlight w:val="none"/>
          <w:lang w:eastAsia="zh-CN"/>
        </w:rPr>
        <w:t>证。</w:t>
      </w:r>
    </w:p>
    <w:p w14:paraId="1D5AE10F">
      <w:pPr>
        <w:spacing w:line="400" w:lineRule="exact"/>
        <w:ind w:firstLine="480" w:firstLineChars="200"/>
        <w:rPr>
          <w:rFonts w:hint="eastAsia" w:ascii="宋体" w:hAnsi="宋体"/>
          <w:sz w:val="24"/>
          <w:szCs w:val="24"/>
          <w:highlight w:val="none"/>
          <w:lang w:val="zh-CN"/>
        </w:rPr>
      </w:pPr>
      <w:r>
        <w:rPr>
          <w:rFonts w:hint="eastAsia" w:ascii="宋体" w:hAnsi="宋体"/>
          <w:sz w:val="24"/>
          <w:szCs w:val="24"/>
          <w:highlight w:val="none"/>
          <w:lang w:val="en-US" w:eastAsia="zh-CN"/>
        </w:rPr>
        <w:t>4.</w:t>
      </w:r>
      <w:r>
        <w:rPr>
          <w:rFonts w:hint="eastAsia" w:ascii="宋体" w:hAnsi="宋体"/>
          <w:sz w:val="24"/>
          <w:szCs w:val="24"/>
          <w:highlight w:val="none"/>
        </w:rPr>
        <w:t>落实政府采购政策需满足的资格要求：</w:t>
      </w:r>
      <w:r>
        <w:rPr>
          <w:rFonts w:hint="eastAsia" w:ascii="宋体" w:hAnsi="宋体"/>
          <w:sz w:val="24"/>
          <w:szCs w:val="24"/>
          <w:highlight w:val="none"/>
          <w:lang w:val="zh-CN"/>
        </w:rPr>
        <w:t>本项目按照以下</w:t>
      </w:r>
      <w:r>
        <w:rPr>
          <w:rFonts w:hint="eastAsia" w:ascii="宋体" w:hAnsi="宋体"/>
          <w:b/>
          <w:bCs/>
          <w:sz w:val="24"/>
          <w:szCs w:val="24"/>
          <w:highlight w:val="none"/>
          <w:lang w:val="zh-CN"/>
        </w:rPr>
        <w:t>第3种</w:t>
      </w:r>
      <w:r>
        <w:rPr>
          <w:rFonts w:hint="eastAsia" w:ascii="宋体" w:hAnsi="宋体"/>
          <w:sz w:val="24"/>
          <w:szCs w:val="24"/>
          <w:highlight w:val="none"/>
          <w:lang w:val="zh-CN"/>
        </w:rPr>
        <w:t>方式落实政府采购促进中小企业发展的要求：本项目为非预留份额的采购项目，对小微企业报价给予扣除，用扣除后的价格参加评审，具体详见第二章“投标人须知”第3</w:t>
      </w:r>
      <w:r>
        <w:rPr>
          <w:rFonts w:hint="eastAsia" w:ascii="宋体" w:hAnsi="宋体"/>
          <w:sz w:val="24"/>
          <w:szCs w:val="24"/>
          <w:highlight w:val="none"/>
          <w:lang w:val="en-US" w:eastAsia="zh-CN"/>
        </w:rPr>
        <w:t>2</w:t>
      </w:r>
      <w:r>
        <w:rPr>
          <w:rFonts w:hint="eastAsia" w:ascii="宋体" w:hAnsi="宋体"/>
          <w:sz w:val="24"/>
          <w:szCs w:val="24"/>
          <w:highlight w:val="none"/>
          <w:lang w:val="zh-CN"/>
        </w:rPr>
        <w:t>.1项。</w:t>
      </w:r>
    </w:p>
    <w:p w14:paraId="42B34585">
      <w:pPr>
        <w:spacing w:line="400" w:lineRule="exact"/>
        <w:ind w:firstLine="480" w:firstLineChars="200"/>
        <w:rPr>
          <w:rFonts w:ascii="宋体" w:hAnsi="宋体" w:cs="宋体"/>
          <w:kern w:val="0"/>
          <w:sz w:val="24"/>
          <w:szCs w:val="24"/>
          <w:highlight w:val="none"/>
        </w:rPr>
      </w:pPr>
      <w:r>
        <w:rPr>
          <w:rFonts w:hint="eastAsia" w:ascii="宋体" w:hAnsi="宋体"/>
          <w:sz w:val="24"/>
          <w:szCs w:val="24"/>
          <w:highlight w:val="none"/>
        </w:rPr>
        <w:t>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p>
    <w:p w14:paraId="6B46E3BB">
      <w:pPr>
        <w:spacing w:line="360" w:lineRule="auto"/>
        <w:ind w:firstLine="480" w:firstLineChars="200"/>
        <w:rPr>
          <w:rFonts w:hint="eastAsia" w:ascii="宋体" w:hAnsi="宋体"/>
          <w:sz w:val="24"/>
          <w:szCs w:val="24"/>
          <w:highlight w:val="none"/>
          <w:lang w:val="en-US" w:eastAsia="zh-CN"/>
        </w:rPr>
      </w:pPr>
      <w:r>
        <w:rPr>
          <w:rFonts w:hint="eastAsia" w:ascii="宋体" w:hAnsi="宋体"/>
          <w:sz w:val="24"/>
          <w:szCs w:val="24"/>
          <w:highlight w:val="none"/>
          <w:lang w:val="en-US" w:eastAsia="zh-CN"/>
        </w:rPr>
        <w:t>5.</w:t>
      </w:r>
      <w:r>
        <w:rPr>
          <w:rFonts w:hint="eastAsia" w:ascii="宋体" w:hAnsi="宋体"/>
          <w:sz w:val="24"/>
          <w:szCs w:val="24"/>
          <w:highlight w:val="none"/>
        </w:rPr>
        <w:t>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p>
    <w:p w14:paraId="41811BEB">
      <w:pPr>
        <w:spacing w:line="360" w:lineRule="auto"/>
        <w:ind w:firstLine="480" w:firstLineChars="200"/>
        <w:rPr>
          <w:rFonts w:ascii="宋体" w:hAnsi="宋体"/>
          <w:sz w:val="24"/>
          <w:szCs w:val="24"/>
          <w:highlight w:val="none"/>
        </w:rPr>
      </w:pPr>
      <w:r>
        <w:rPr>
          <w:rFonts w:hint="eastAsia" w:ascii="宋体" w:hAnsi="宋体"/>
          <w:sz w:val="24"/>
          <w:szCs w:val="24"/>
          <w:highlight w:val="none"/>
          <w:lang w:val="en-US" w:eastAsia="zh-CN"/>
        </w:rPr>
        <w:t>6.</w:t>
      </w:r>
      <w:r>
        <w:rPr>
          <w:rFonts w:hint="eastAsia" w:ascii="宋体" w:hAnsi="宋体"/>
          <w:sz w:val="24"/>
          <w:szCs w:val="24"/>
          <w:highlight w:val="none"/>
        </w:rPr>
        <w:t>联合</w:t>
      </w:r>
      <w:r>
        <w:rPr>
          <w:rFonts w:ascii="宋体" w:hAnsi="宋体"/>
          <w:sz w:val="24"/>
          <w:szCs w:val="24"/>
          <w:highlight w:val="none"/>
        </w:rPr>
        <w:t>体投标</w:t>
      </w:r>
    </w:p>
    <w:tbl>
      <w:tblPr>
        <w:tblStyle w:val="16"/>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8"/>
        <w:gridCol w:w="2968"/>
        <w:gridCol w:w="4725"/>
      </w:tblGrid>
      <w:tr w14:paraId="7887A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48" w:type="dxa"/>
            <w:noWrap w:val="0"/>
            <w:vAlign w:val="top"/>
          </w:tcPr>
          <w:p w14:paraId="76CC2B6F">
            <w:pPr>
              <w:spacing w:line="400" w:lineRule="exact"/>
              <w:jc w:val="center"/>
              <w:rPr>
                <w:rFonts w:ascii="宋体" w:hAnsi="宋体"/>
                <w:sz w:val="24"/>
                <w:szCs w:val="24"/>
                <w:highlight w:val="none"/>
              </w:rPr>
            </w:pPr>
            <w:r>
              <w:rPr>
                <w:rFonts w:hint="eastAsia" w:ascii="宋体" w:hAnsi="宋体"/>
                <w:sz w:val="24"/>
                <w:szCs w:val="24"/>
                <w:highlight w:val="none"/>
              </w:rPr>
              <w:t>采购</w:t>
            </w:r>
          </w:p>
          <w:p w14:paraId="6A963703">
            <w:pPr>
              <w:spacing w:line="400" w:lineRule="exact"/>
              <w:jc w:val="center"/>
              <w:rPr>
                <w:rFonts w:hint="eastAsia" w:ascii="宋体" w:hAnsi="宋体"/>
                <w:sz w:val="24"/>
                <w:szCs w:val="24"/>
                <w:highlight w:val="none"/>
              </w:rPr>
            </w:pPr>
            <w:r>
              <w:rPr>
                <w:rFonts w:hint="eastAsia" w:ascii="宋体" w:hAnsi="宋体"/>
                <w:sz w:val="24"/>
                <w:szCs w:val="24"/>
                <w:highlight w:val="none"/>
              </w:rPr>
              <w:t>包号</w:t>
            </w:r>
          </w:p>
        </w:tc>
        <w:tc>
          <w:tcPr>
            <w:tcW w:w="2968" w:type="dxa"/>
            <w:noWrap w:val="0"/>
            <w:vAlign w:val="top"/>
          </w:tcPr>
          <w:p w14:paraId="7F2BF67C">
            <w:pPr>
              <w:spacing w:line="400" w:lineRule="exact"/>
              <w:jc w:val="center"/>
              <w:rPr>
                <w:rFonts w:ascii="宋体" w:hAnsi="宋体"/>
                <w:sz w:val="24"/>
                <w:szCs w:val="24"/>
                <w:highlight w:val="none"/>
              </w:rPr>
            </w:pPr>
            <w:r>
              <w:rPr>
                <w:rFonts w:hint="eastAsia" w:ascii="宋体" w:hAnsi="宋体"/>
                <w:sz w:val="24"/>
                <w:szCs w:val="24"/>
                <w:highlight w:val="none"/>
              </w:rPr>
              <w:t>是否接受联合体</w:t>
            </w:r>
            <w:r>
              <w:rPr>
                <w:rFonts w:ascii="宋体" w:hAnsi="宋体"/>
                <w:sz w:val="24"/>
                <w:szCs w:val="24"/>
                <w:highlight w:val="none"/>
              </w:rPr>
              <w:t>投标</w:t>
            </w:r>
          </w:p>
          <w:p w14:paraId="493D84CA">
            <w:pPr>
              <w:spacing w:line="400" w:lineRule="exact"/>
              <w:jc w:val="center"/>
              <w:rPr>
                <w:rFonts w:hint="eastAsia" w:ascii="宋体" w:hAnsi="宋体"/>
                <w:sz w:val="24"/>
                <w:szCs w:val="24"/>
                <w:highlight w:val="none"/>
              </w:rPr>
            </w:pPr>
            <w:r>
              <w:rPr>
                <w:rFonts w:ascii="宋体" w:hAnsi="宋体"/>
                <w:sz w:val="24"/>
                <w:szCs w:val="24"/>
                <w:highlight w:val="none"/>
              </w:rPr>
              <w:t>（</w:t>
            </w:r>
            <w:r>
              <w:rPr>
                <w:rFonts w:hint="eastAsia" w:ascii="宋体" w:hAnsi="宋体"/>
                <w:sz w:val="24"/>
                <w:szCs w:val="24"/>
                <w:highlight w:val="none"/>
              </w:rPr>
              <w:t>是/否</w:t>
            </w:r>
            <w:r>
              <w:rPr>
                <w:rFonts w:ascii="宋体" w:hAnsi="宋体"/>
                <w:sz w:val="24"/>
                <w:szCs w:val="24"/>
                <w:highlight w:val="none"/>
              </w:rPr>
              <w:t>）</w:t>
            </w:r>
          </w:p>
        </w:tc>
        <w:tc>
          <w:tcPr>
            <w:tcW w:w="4725" w:type="dxa"/>
            <w:noWrap w:val="0"/>
            <w:vAlign w:val="top"/>
          </w:tcPr>
          <w:p w14:paraId="4C6D3CF1">
            <w:pPr>
              <w:spacing w:line="400" w:lineRule="exact"/>
              <w:jc w:val="center"/>
              <w:rPr>
                <w:rFonts w:hint="eastAsia" w:ascii="宋体" w:hAnsi="宋体"/>
                <w:sz w:val="24"/>
                <w:szCs w:val="24"/>
                <w:highlight w:val="none"/>
              </w:rPr>
            </w:pPr>
            <w:r>
              <w:rPr>
                <w:rFonts w:hint="eastAsia" w:ascii="宋体" w:hAnsi="宋体"/>
                <w:sz w:val="24"/>
                <w:szCs w:val="24"/>
                <w:highlight w:val="none"/>
              </w:rPr>
              <w:t>该采购包中</w:t>
            </w:r>
            <w:r>
              <w:rPr>
                <w:rFonts w:ascii="宋体" w:hAnsi="宋体"/>
                <w:sz w:val="24"/>
                <w:szCs w:val="24"/>
                <w:highlight w:val="none"/>
              </w:rPr>
              <w:t>联合体成员数量</w:t>
            </w:r>
            <w:r>
              <w:rPr>
                <w:rFonts w:hint="eastAsia" w:ascii="宋体" w:hAnsi="宋体"/>
                <w:sz w:val="24"/>
                <w:szCs w:val="24"/>
                <w:highlight w:val="none"/>
              </w:rPr>
              <w:t>上限</w:t>
            </w:r>
          </w:p>
        </w:tc>
      </w:tr>
      <w:tr w14:paraId="055B1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0176B162">
            <w:pPr>
              <w:spacing w:line="400" w:lineRule="exact"/>
              <w:jc w:val="center"/>
              <w:rPr>
                <w:rFonts w:ascii="宋体" w:hAnsi="宋体"/>
                <w:sz w:val="24"/>
                <w:szCs w:val="24"/>
                <w:highlight w:val="none"/>
              </w:rPr>
            </w:pPr>
            <w:r>
              <w:rPr>
                <w:rFonts w:hint="eastAsia" w:ascii="宋体" w:hAnsi="宋体"/>
                <w:sz w:val="24"/>
                <w:szCs w:val="24"/>
                <w:highlight w:val="none"/>
              </w:rPr>
              <w:t>1</w:t>
            </w:r>
          </w:p>
        </w:tc>
        <w:tc>
          <w:tcPr>
            <w:tcW w:w="2968" w:type="dxa"/>
            <w:noWrap w:val="0"/>
            <w:vAlign w:val="top"/>
          </w:tcPr>
          <w:p w14:paraId="64C2A3F6">
            <w:pPr>
              <w:spacing w:line="400" w:lineRule="exact"/>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否</w:t>
            </w:r>
          </w:p>
        </w:tc>
        <w:tc>
          <w:tcPr>
            <w:tcW w:w="4725" w:type="dxa"/>
            <w:noWrap w:val="0"/>
            <w:vAlign w:val="top"/>
          </w:tcPr>
          <w:p w14:paraId="76992412">
            <w:pPr>
              <w:spacing w:line="400" w:lineRule="exact"/>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w:t>
            </w:r>
          </w:p>
        </w:tc>
      </w:tr>
    </w:tbl>
    <w:p w14:paraId="1D5AB31E">
      <w:pPr>
        <w:spacing w:line="400" w:lineRule="exact"/>
        <w:ind w:firstLine="560" w:firstLineChars="200"/>
        <w:rPr>
          <w:rFonts w:ascii="宋体" w:hAnsi="宋体"/>
          <w:color w:val="000000"/>
          <w:sz w:val="28"/>
          <w:szCs w:val="28"/>
          <w:highlight w:val="none"/>
        </w:rPr>
      </w:pPr>
      <w:r>
        <w:rPr>
          <w:rFonts w:hint="eastAsia" w:ascii="宋体" w:hAnsi="宋体"/>
          <w:color w:val="000000"/>
          <w:sz w:val="28"/>
          <w:szCs w:val="28"/>
          <w:highlight w:val="none"/>
        </w:rPr>
        <w:t>（二）本项目的特定资格要求</w:t>
      </w:r>
    </w:p>
    <w:tbl>
      <w:tblPr>
        <w:tblStyle w:val="16"/>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8"/>
        <w:gridCol w:w="7706"/>
      </w:tblGrid>
      <w:tr w14:paraId="7D1C6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4CDB2338">
            <w:pPr>
              <w:spacing w:line="400" w:lineRule="exact"/>
              <w:jc w:val="center"/>
              <w:rPr>
                <w:rFonts w:ascii="宋体" w:hAnsi="宋体"/>
                <w:sz w:val="24"/>
                <w:szCs w:val="24"/>
                <w:highlight w:val="none"/>
              </w:rPr>
            </w:pPr>
            <w:r>
              <w:rPr>
                <w:rFonts w:hint="eastAsia" w:ascii="宋体" w:hAnsi="宋体"/>
                <w:sz w:val="24"/>
                <w:szCs w:val="24"/>
                <w:highlight w:val="none"/>
              </w:rPr>
              <w:t>采购</w:t>
            </w:r>
          </w:p>
          <w:p w14:paraId="0D7B0330">
            <w:pPr>
              <w:spacing w:line="400" w:lineRule="exact"/>
              <w:jc w:val="center"/>
              <w:rPr>
                <w:rFonts w:hint="eastAsia" w:ascii="宋体" w:hAnsi="宋体"/>
                <w:sz w:val="24"/>
                <w:szCs w:val="24"/>
                <w:highlight w:val="none"/>
              </w:rPr>
            </w:pPr>
            <w:r>
              <w:rPr>
                <w:rFonts w:hint="eastAsia" w:ascii="宋体" w:hAnsi="宋体"/>
                <w:sz w:val="24"/>
                <w:szCs w:val="24"/>
                <w:highlight w:val="none"/>
              </w:rPr>
              <w:t>包号</w:t>
            </w:r>
          </w:p>
        </w:tc>
        <w:tc>
          <w:tcPr>
            <w:tcW w:w="7706" w:type="dxa"/>
            <w:noWrap w:val="0"/>
            <w:vAlign w:val="top"/>
          </w:tcPr>
          <w:p w14:paraId="15BC693C">
            <w:pPr>
              <w:spacing w:line="400" w:lineRule="exact"/>
              <w:jc w:val="center"/>
              <w:rPr>
                <w:rFonts w:hint="eastAsia" w:ascii="宋体" w:hAnsi="宋体"/>
                <w:sz w:val="24"/>
                <w:szCs w:val="24"/>
                <w:highlight w:val="none"/>
              </w:rPr>
            </w:pPr>
            <w:r>
              <w:rPr>
                <w:rFonts w:hint="eastAsia" w:ascii="宋体" w:hAnsi="宋体"/>
                <w:sz w:val="24"/>
                <w:szCs w:val="24"/>
                <w:highlight w:val="none"/>
              </w:rPr>
              <w:t>特定</w:t>
            </w:r>
            <w:r>
              <w:rPr>
                <w:rFonts w:ascii="宋体" w:hAnsi="宋体"/>
                <w:sz w:val="24"/>
                <w:szCs w:val="24"/>
                <w:highlight w:val="none"/>
              </w:rPr>
              <w:t>资格要求</w:t>
            </w:r>
          </w:p>
        </w:tc>
      </w:tr>
      <w:tr w14:paraId="54EA4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74062607">
            <w:pPr>
              <w:spacing w:line="400" w:lineRule="exact"/>
              <w:jc w:val="center"/>
              <w:rPr>
                <w:rFonts w:ascii="宋体" w:hAnsi="宋体"/>
                <w:sz w:val="24"/>
                <w:szCs w:val="24"/>
                <w:highlight w:val="none"/>
              </w:rPr>
            </w:pPr>
            <w:r>
              <w:rPr>
                <w:rFonts w:hint="eastAsia" w:ascii="宋体" w:hAnsi="宋体"/>
                <w:sz w:val="24"/>
                <w:szCs w:val="24"/>
                <w:highlight w:val="none"/>
              </w:rPr>
              <w:t>1</w:t>
            </w:r>
          </w:p>
        </w:tc>
        <w:tc>
          <w:tcPr>
            <w:tcW w:w="7706" w:type="dxa"/>
            <w:noWrap w:val="0"/>
            <w:vAlign w:val="top"/>
          </w:tcPr>
          <w:p w14:paraId="6C721E4B">
            <w:pPr>
              <w:spacing w:line="560" w:lineRule="exact"/>
              <w:jc w:val="left"/>
              <w:rPr>
                <w:rFonts w:hint="eastAsia" w:ascii="宋体" w:hAnsi="宋体" w:eastAsia="宋体" w:cs="宋体"/>
                <w:sz w:val="24"/>
                <w:szCs w:val="28"/>
                <w:highlight w:val="none"/>
                <w:lang w:val="zh-CN"/>
              </w:rPr>
            </w:pPr>
            <w:r>
              <w:rPr>
                <w:rFonts w:hint="eastAsia" w:ascii="宋体" w:hAnsi="宋体" w:eastAsia="宋体" w:cs="宋体"/>
                <w:sz w:val="24"/>
                <w:szCs w:val="28"/>
                <w:highlight w:val="none"/>
                <w:lang w:val="zh-CN"/>
              </w:rPr>
              <w:t>1、投标人如为电梯制造商，须具有有效期内的特种设备安装改造维修许可证（电梯）资质和特种设备制造许可证资质（电梯）</w:t>
            </w:r>
            <w:r>
              <w:rPr>
                <w:rFonts w:hint="eastAsia" w:ascii="宋体" w:hAnsi="宋体" w:cs="宋体"/>
                <w:sz w:val="24"/>
                <w:szCs w:val="28"/>
                <w:highlight w:val="none"/>
                <w:lang w:val="zh-CN"/>
              </w:rPr>
              <w:t>；</w:t>
            </w:r>
            <w:r>
              <w:rPr>
                <w:rFonts w:hint="eastAsia" w:ascii="宋体" w:hAnsi="宋体" w:eastAsia="宋体" w:cs="宋体"/>
                <w:sz w:val="24"/>
                <w:szCs w:val="28"/>
                <w:highlight w:val="none"/>
                <w:lang w:val="zh-CN"/>
              </w:rPr>
              <w:t>或具有新证《中华人民共和国特种设备生产许可证》。</w:t>
            </w:r>
          </w:p>
          <w:p w14:paraId="31E3B052">
            <w:pPr>
              <w:spacing w:line="560" w:lineRule="exact"/>
              <w:jc w:val="left"/>
              <w:rPr>
                <w:rFonts w:hint="eastAsia" w:ascii="宋体" w:hAnsi="宋体" w:eastAsia="宋体" w:cs="宋体"/>
                <w:sz w:val="24"/>
                <w:szCs w:val="28"/>
                <w:highlight w:val="none"/>
                <w:lang w:val="zh-CN"/>
              </w:rPr>
            </w:pPr>
            <w:r>
              <w:rPr>
                <w:rFonts w:hint="eastAsia" w:ascii="宋体" w:hAnsi="宋体" w:eastAsia="宋体" w:cs="宋体"/>
                <w:sz w:val="24"/>
                <w:szCs w:val="28"/>
                <w:highlight w:val="none"/>
                <w:lang w:val="zh-CN"/>
              </w:rPr>
              <w:t>2、投标人为非电梯制造商的，须同时提供：</w:t>
            </w:r>
          </w:p>
          <w:p w14:paraId="5A4395D8">
            <w:pPr>
              <w:spacing w:line="560" w:lineRule="exact"/>
              <w:jc w:val="left"/>
              <w:rPr>
                <w:rFonts w:hint="eastAsia" w:ascii="宋体" w:hAnsi="宋体" w:eastAsia="宋体" w:cs="宋体"/>
                <w:sz w:val="24"/>
                <w:szCs w:val="28"/>
                <w:highlight w:val="none"/>
                <w:lang w:val="zh-CN"/>
              </w:rPr>
            </w:pPr>
            <w:r>
              <w:rPr>
                <w:rFonts w:hint="eastAsia" w:ascii="宋体" w:hAnsi="宋体" w:eastAsia="宋体" w:cs="宋体"/>
                <w:sz w:val="24"/>
                <w:szCs w:val="28"/>
                <w:highlight w:val="none"/>
                <w:lang w:val="zh-CN"/>
              </w:rPr>
              <w:t>（1）投标人有效期内的特种设备安装改造维修许可证（电梯）资质或新证《中华人民共和国特种设备生产许可证》（含安装、维修）；</w:t>
            </w:r>
          </w:p>
          <w:p w14:paraId="7DF49D5E">
            <w:pPr>
              <w:spacing w:line="560" w:lineRule="exact"/>
              <w:jc w:val="left"/>
              <w:rPr>
                <w:rFonts w:hint="eastAsia" w:ascii="宋体" w:hAnsi="宋体" w:eastAsia="宋体" w:cs="宋体"/>
                <w:sz w:val="24"/>
                <w:szCs w:val="28"/>
                <w:highlight w:val="none"/>
                <w:lang w:val="zh-CN"/>
              </w:rPr>
            </w:pPr>
            <w:r>
              <w:rPr>
                <w:rFonts w:hint="eastAsia" w:ascii="宋体" w:hAnsi="宋体" w:eastAsia="宋体" w:cs="宋体"/>
                <w:sz w:val="24"/>
                <w:szCs w:val="28"/>
                <w:highlight w:val="none"/>
                <w:lang w:val="zh-CN"/>
              </w:rPr>
              <w:t>（2）投标人所投电梯制造商有效期内的特种设备制造许可证资质（电梯）或者新证《中华人民共和国特种设备生产许可证》；</w:t>
            </w:r>
          </w:p>
          <w:p w14:paraId="1E4BB7D4">
            <w:pPr>
              <w:spacing w:line="560" w:lineRule="exact"/>
              <w:jc w:val="left"/>
              <w:rPr>
                <w:rFonts w:hint="eastAsia" w:ascii="宋体" w:hAnsi="宋体" w:eastAsia="宋体"/>
                <w:sz w:val="24"/>
                <w:szCs w:val="24"/>
                <w:highlight w:val="none"/>
                <w:lang w:eastAsia="zh-CN"/>
              </w:rPr>
            </w:pPr>
            <w:r>
              <w:rPr>
                <w:rFonts w:hint="eastAsia" w:ascii="宋体" w:hAnsi="宋体" w:eastAsia="宋体" w:cs="宋体"/>
                <w:sz w:val="24"/>
                <w:szCs w:val="28"/>
                <w:highlight w:val="none"/>
                <w:lang w:val="zh-CN"/>
              </w:rPr>
              <w:t>（3）</w:t>
            </w:r>
            <w:r>
              <w:rPr>
                <w:rFonts w:hint="eastAsia" w:ascii="宋体" w:hAnsi="宋体" w:eastAsia="宋体" w:cs="宋体"/>
                <w:sz w:val="24"/>
                <w:szCs w:val="28"/>
                <w:highlight w:val="none"/>
              </w:rPr>
              <w:t>提供所投产品制造商针对本项目授权的承诺</w:t>
            </w:r>
            <w:r>
              <w:rPr>
                <w:rFonts w:hint="eastAsia" w:ascii="宋体" w:hAnsi="宋体" w:eastAsia="宋体" w:cs="宋体"/>
                <w:sz w:val="24"/>
                <w:szCs w:val="28"/>
                <w:highlight w:val="none"/>
                <w:lang w:val="zh-CN"/>
              </w:rPr>
              <w:t>。</w:t>
            </w:r>
            <w:r>
              <w:rPr>
                <w:rFonts w:hint="eastAsia" w:ascii="仿宋" w:hAnsi="仿宋" w:eastAsia="仿宋"/>
                <w:sz w:val="24"/>
                <w:szCs w:val="28"/>
                <w:highlight w:val="none"/>
                <w:lang w:val="zh-CN"/>
              </w:rPr>
              <w:t xml:space="preserve"> </w:t>
            </w:r>
          </w:p>
        </w:tc>
      </w:tr>
    </w:tbl>
    <w:p w14:paraId="57DA70F4">
      <w:pPr>
        <w:keepNext/>
        <w:keepLines/>
        <w:spacing w:before="156" w:beforeLines="50" w:after="156" w:afterLines="50" w:line="360" w:lineRule="auto"/>
        <w:ind w:firstLine="372" w:firstLineChars="155"/>
        <w:outlineLvl w:val="2"/>
        <w:rPr>
          <w:rFonts w:hint="eastAsia" w:eastAsia="宋体"/>
          <w:b/>
          <w:bCs/>
          <w:color w:val="000000"/>
          <w:sz w:val="32"/>
          <w:szCs w:val="32"/>
          <w:lang w:eastAsia="zh-CN"/>
        </w:rPr>
      </w:pPr>
      <w:r>
        <w:rPr>
          <w:rFonts w:hint="eastAsia"/>
          <w:b/>
          <w:bCs/>
          <w:color w:val="000000"/>
          <w:sz w:val="24"/>
          <w:szCs w:val="24"/>
        </w:rPr>
        <w:t>投标人资格要求以招标文件第六章第二条“资格审查内容”要求提交的资格证明文件为准</w:t>
      </w:r>
      <w:r>
        <w:rPr>
          <w:rFonts w:hint="eastAsia"/>
          <w:b/>
          <w:bCs/>
          <w:color w:val="000000"/>
          <w:sz w:val="24"/>
          <w:szCs w:val="24"/>
          <w:lang w:eastAsia="zh-CN"/>
        </w:rPr>
        <w:t>。</w:t>
      </w:r>
    </w:p>
    <w:p w14:paraId="2A37B9B2">
      <w:pPr>
        <w:keepNext/>
        <w:keepLines/>
        <w:spacing w:before="156" w:beforeLines="50" w:after="156" w:afterLines="50" w:line="360" w:lineRule="auto"/>
        <w:ind w:firstLine="496" w:firstLineChars="155"/>
        <w:outlineLvl w:val="2"/>
        <w:rPr>
          <w:b/>
          <w:bCs/>
          <w:color w:val="000000"/>
          <w:sz w:val="32"/>
          <w:szCs w:val="32"/>
        </w:rPr>
      </w:pPr>
      <w:r>
        <w:rPr>
          <w:rFonts w:hint="eastAsia"/>
          <w:b/>
          <w:bCs/>
          <w:color w:val="000000"/>
          <w:sz w:val="32"/>
          <w:szCs w:val="32"/>
        </w:rPr>
        <w:t>三、获取招标文件</w:t>
      </w:r>
    </w:p>
    <w:p w14:paraId="00FDB2C4">
      <w:pPr>
        <w:spacing w:line="360" w:lineRule="auto"/>
        <w:ind w:firstLine="540"/>
        <w:rPr>
          <w:rFonts w:ascii="宋体" w:hAnsi="宋体" w:cs="宋体"/>
          <w:color w:val="000000"/>
          <w:sz w:val="24"/>
          <w:szCs w:val="24"/>
        </w:rPr>
      </w:pPr>
      <w:r>
        <w:rPr>
          <w:rFonts w:hint="eastAsia" w:ascii="宋体" w:hAnsi="宋体" w:cs="宋体"/>
          <w:color w:val="000000"/>
          <w:sz w:val="24"/>
          <w:szCs w:val="24"/>
        </w:rPr>
        <w:t>1.时间：自招标文件公告发布之日起5个工作日。</w:t>
      </w:r>
    </w:p>
    <w:p w14:paraId="3E041EDC">
      <w:pPr>
        <w:spacing w:line="360" w:lineRule="auto"/>
        <w:ind w:firstLine="540"/>
        <w:rPr>
          <w:rFonts w:hint="eastAsia" w:ascii="宋体" w:hAnsi="宋体" w:cs="宋体"/>
          <w:color w:val="000000"/>
          <w:sz w:val="24"/>
          <w:szCs w:val="24"/>
          <w:u w:val="single"/>
        </w:rPr>
      </w:pPr>
      <w:r>
        <w:rPr>
          <w:rFonts w:hint="eastAsia" w:ascii="宋体" w:hAnsi="宋体" w:cs="宋体"/>
          <w:color w:val="000000"/>
          <w:sz w:val="24"/>
          <w:szCs w:val="24"/>
        </w:rPr>
        <w:t>2.方式：在“江苏政府采购网”自行免费下载招标文件。</w:t>
      </w:r>
    </w:p>
    <w:bookmarkEnd w:id="17"/>
    <w:bookmarkEnd w:id="18"/>
    <w:bookmarkEnd w:id="19"/>
    <w:bookmarkEnd w:id="20"/>
    <w:bookmarkEnd w:id="21"/>
    <w:p w14:paraId="3853DC96">
      <w:pPr>
        <w:keepNext/>
        <w:keepLines/>
        <w:spacing w:before="156" w:beforeLines="50" w:after="156" w:afterLines="50" w:line="400" w:lineRule="exact"/>
        <w:ind w:firstLine="496" w:firstLineChars="155"/>
        <w:outlineLvl w:val="2"/>
        <w:rPr>
          <w:b/>
          <w:bCs/>
          <w:color w:val="000000"/>
          <w:sz w:val="32"/>
          <w:szCs w:val="32"/>
        </w:rPr>
      </w:pPr>
      <w:bookmarkStart w:id="22" w:name="_Toc28359005"/>
      <w:bookmarkStart w:id="23" w:name="_Toc28359082"/>
      <w:bookmarkStart w:id="24" w:name="_Toc35393624"/>
      <w:bookmarkStart w:id="25" w:name="_Toc38985266"/>
      <w:bookmarkStart w:id="26" w:name="_Toc35393793"/>
      <w:r>
        <w:rPr>
          <w:rFonts w:hint="eastAsia"/>
          <w:b/>
          <w:bCs/>
          <w:color w:val="000000"/>
          <w:sz w:val="32"/>
          <w:szCs w:val="32"/>
        </w:rPr>
        <w:t>四、提交投标文件</w:t>
      </w:r>
      <w:bookmarkEnd w:id="22"/>
      <w:bookmarkEnd w:id="23"/>
      <w:r>
        <w:rPr>
          <w:rFonts w:hint="eastAsia"/>
          <w:b/>
          <w:bCs/>
          <w:color w:val="000000"/>
          <w:sz w:val="32"/>
          <w:szCs w:val="32"/>
        </w:rPr>
        <w:t>截止时间、开标时间和地点</w:t>
      </w:r>
      <w:bookmarkEnd w:id="24"/>
      <w:bookmarkEnd w:id="25"/>
      <w:bookmarkEnd w:id="26"/>
    </w:p>
    <w:p w14:paraId="54EBA8C8">
      <w:pPr>
        <w:spacing w:line="400" w:lineRule="exact"/>
        <w:ind w:firstLine="480" w:firstLineChars="200"/>
        <w:rPr>
          <w:rFonts w:ascii="宋体" w:hAnsi="宋体"/>
          <w:bCs/>
          <w:color w:val="000000"/>
          <w:sz w:val="24"/>
          <w:szCs w:val="24"/>
          <w:u w:val="single"/>
        </w:rPr>
      </w:pPr>
      <w:r>
        <w:rPr>
          <w:rFonts w:hint="eastAsia" w:ascii="宋体" w:hAnsi="宋体"/>
          <w:bCs/>
          <w:color w:val="000000"/>
          <w:sz w:val="24"/>
          <w:szCs w:val="24"/>
        </w:rPr>
        <w:t>1.</w:t>
      </w:r>
      <w:r>
        <w:rPr>
          <w:rFonts w:hint="eastAsia" w:ascii="宋体" w:hAnsi="宋体"/>
          <w:bCs/>
          <w:color w:val="000000"/>
          <w:sz w:val="24"/>
          <w:szCs w:val="24"/>
          <w:u w:val="none"/>
          <w:lang w:val="en-US" w:eastAsia="zh-CN"/>
        </w:rPr>
        <w:t>2026</w:t>
      </w:r>
      <w:r>
        <w:rPr>
          <w:rFonts w:hint="eastAsia" w:ascii="宋体" w:hAnsi="宋体"/>
          <w:bCs/>
          <w:color w:val="000000"/>
          <w:sz w:val="24"/>
          <w:szCs w:val="24"/>
          <w:u w:val="none"/>
        </w:rPr>
        <w:t>年</w:t>
      </w:r>
      <w:r>
        <w:rPr>
          <w:rFonts w:hint="eastAsia" w:ascii="宋体" w:hAnsi="宋体"/>
          <w:bCs/>
          <w:color w:val="000000"/>
          <w:sz w:val="24"/>
          <w:szCs w:val="24"/>
          <w:u w:val="none"/>
          <w:lang w:val="en-US" w:eastAsia="zh-CN"/>
        </w:rPr>
        <w:t>10</w:t>
      </w:r>
      <w:r>
        <w:rPr>
          <w:rFonts w:hint="eastAsia" w:ascii="宋体" w:hAnsi="宋体"/>
          <w:bCs/>
          <w:color w:val="000000"/>
          <w:sz w:val="24"/>
          <w:szCs w:val="24"/>
          <w:u w:val="none"/>
        </w:rPr>
        <w:t>月</w:t>
      </w:r>
      <w:r>
        <w:rPr>
          <w:rFonts w:hint="eastAsia" w:ascii="宋体" w:hAnsi="宋体"/>
          <w:bCs/>
          <w:color w:val="000000"/>
          <w:sz w:val="24"/>
          <w:szCs w:val="24"/>
          <w:u w:val="none"/>
          <w:lang w:val="en-US" w:eastAsia="zh-CN"/>
        </w:rPr>
        <w:t>29</w:t>
      </w:r>
      <w:r>
        <w:rPr>
          <w:rFonts w:hint="eastAsia" w:ascii="宋体" w:hAnsi="宋体"/>
          <w:bCs/>
          <w:color w:val="000000"/>
          <w:sz w:val="24"/>
          <w:szCs w:val="24"/>
          <w:u w:val="none"/>
        </w:rPr>
        <w:t>日</w:t>
      </w:r>
      <w:r>
        <w:rPr>
          <w:rFonts w:hint="eastAsia" w:ascii="宋体" w:hAnsi="宋体"/>
          <w:bCs/>
          <w:color w:val="000000"/>
          <w:sz w:val="24"/>
          <w:szCs w:val="24"/>
          <w:u w:val="none"/>
          <w:lang w:val="en-US" w:eastAsia="zh-CN"/>
        </w:rPr>
        <w:t>9</w:t>
      </w:r>
      <w:r>
        <w:rPr>
          <w:rFonts w:hint="eastAsia" w:ascii="宋体" w:hAnsi="宋体"/>
          <w:bCs/>
          <w:color w:val="000000"/>
          <w:sz w:val="24"/>
          <w:szCs w:val="24"/>
          <w:u w:val="none"/>
        </w:rPr>
        <w:t>点</w:t>
      </w:r>
      <w:r>
        <w:rPr>
          <w:rFonts w:hint="eastAsia" w:ascii="宋体" w:hAnsi="宋体"/>
          <w:bCs/>
          <w:color w:val="000000"/>
          <w:sz w:val="24"/>
          <w:szCs w:val="24"/>
          <w:u w:val="none"/>
          <w:lang w:val="en-US" w:eastAsia="zh-CN"/>
        </w:rPr>
        <w:t>00</w:t>
      </w:r>
      <w:r>
        <w:rPr>
          <w:rFonts w:hint="eastAsia" w:ascii="宋体" w:hAnsi="宋体"/>
          <w:bCs/>
          <w:color w:val="000000"/>
          <w:sz w:val="24"/>
          <w:szCs w:val="24"/>
          <w:u w:val="none"/>
        </w:rPr>
        <w:t>分</w:t>
      </w:r>
      <w:r>
        <w:rPr>
          <w:rFonts w:hint="eastAsia" w:ascii="宋体" w:hAnsi="宋体"/>
          <w:bCs/>
          <w:color w:val="000000"/>
          <w:sz w:val="24"/>
          <w:szCs w:val="24"/>
        </w:rPr>
        <w:t>（北京时间）。</w:t>
      </w:r>
    </w:p>
    <w:p w14:paraId="689DB5D3">
      <w:pPr>
        <w:spacing w:line="400" w:lineRule="exact"/>
        <w:ind w:firstLine="480" w:firstLineChars="200"/>
        <w:rPr>
          <w:rFonts w:ascii="宋体" w:hAnsi="宋体"/>
          <w:sz w:val="24"/>
          <w:szCs w:val="24"/>
        </w:rPr>
      </w:pPr>
      <w:r>
        <w:rPr>
          <w:rFonts w:hint="eastAsia" w:ascii="宋体" w:hAnsi="宋体"/>
          <w:sz w:val="24"/>
          <w:szCs w:val="24"/>
        </w:rPr>
        <w:t>2.地点：“苏采云”政府采购交易系统。</w:t>
      </w:r>
    </w:p>
    <w:p w14:paraId="76C6208F">
      <w:pPr>
        <w:keepNext/>
        <w:keepLines/>
        <w:spacing w:before="156" w:beforeLines="50" w:after="156" w:afterLines="50" w:line="360" w:lineRule="auto"/>
        <w:ind w:firstLine="496" w:firstLineChars="155"/>
        <w:outlineLvl w:val="2"/>
        <w:rPr>
          <w:b/>
          <w:bCs/>
          <w:color w:val="000000"/>
          <w:sz w:val="32"/>
          <w:szCs w:val="32"/>
        </w:rPr>
      </w:pPr>
      <w:bookmarkStart w:id="27" w:name="_Toc28359084"/>
      <w:bookmarkStart w:id="28" w:name="_Toc28359007"/>
      <w:bookmarkStart w:id="29" w:name="_Toc35393794"/>
      <w:bookmarkStart w:id="30" w:name="_Toc35393625"/>
      <w:bookmarkStart w:id="31" w:name="_Toc38985267"/>
      <w:r>
        <w:rPr>
          <w:rFonts w:hint="eastAsia"/>
          <w:b/>
          <w:bCs/>
          <w:color w:val="000000"/>
          <w:sz w:val="32"/>
          <w:szCs w:val="32"/>
        </w:rPr>
        <w:t>五、公告期限</w:t>
      </w:r>
      <w:bookmarkEnd w:id="27"/>
      <w:bookmarkEnd w:id="28"/>
      <w:bookmarkEnd w:id="29"/>
      <w:bookmarkEnd w:id="30"/>
      <w:bookmarkEnd w:id="31"/>
    </w:p>
    <w:p w14:paraId="49FEFAE7">
      <w:pPr>
        <w:ind w:firstLine="480" w:firstLineChars="200"/>
        <w:rPr>
          <w:rFonts w:hint="eastAsia" w:ascii="宋体" w:hAnsi="宋体" w:cs="宋体"/>
          <w:color w:val="000000"/>
          <w:kern w:val="0"/>
          <w:sz w:val="24"/>
          <w:szCs w:val="24"/>
        </w:rPr>
      </w:pPr>
      <w:r>
        <w:rPr>
          <w:rFonts w:hint="eastAsia" w:ascii="宋体" w:hAnsi="宋体" w:cs="宋体"/>
          <w:color w:val="000000"/>
          <w:kern w:val="0"/>
          <w:sz w:val="24"/>
          <w:szCs w:val="24"/>
        </w:rPr>
        <w:t>招标公告及招标文件公告期限为自本公告发布之日起5个工作日。</w:t>
      </w:r>
    </w:p>
    <w:p w14:paraId="4F72564B">
      <w:pPr>
        <w:keepNext/>
        <w:keepLines/>
        <w:spacing w:before="156" w:beforeLines="50" w:after="156" w:afterLines="50" w:line="400" w:lineRule="exact"/>
        <w:ind w:firstLine="496" w:firstLineChars="155"/>
        <w:outlineLvl w:val="2"/>
        <w:rPr>
          <w:b/>
          <w:bCs/>
          <w:color w:val="000000"/>
          <w:sz w:val="32"/>
          <w:szCs w:val="32"/>
        </w:rPr>
      </w:pPr>
      <w:bookmarkStart w:id="32" w:name="_Toc35393626"/>
      <w:bookmarkStart w:id="33" w:name="_Toc38985268"/>
      <w:bookmarkStart w:id="34" w:name="_Toc35393795"/>
      <w:r>
        <w:rPr>
          <w:rFonts w:hint="eastAsia"/>
          <w:b/>
          <w:bCs/>
          <w:color w:val="000000"/>
          <w:sz w:val="32"/>
          <w:szCs w:val="32"/>
        </w:rPr>
        <w:t>六、其他补充事宜</w:t>
      </w:r>
      <w:bookmarkEnd w:id="32"/>
      <w:bookmarkEnd w:id="33"/>
      <w:bookmarkEnd w:id="34"/>
    </w:p>
    <w:p w14:paraId="4EA06F95">
      <w:pPr>
        <w:tabs>
          <w:tab w:val="left" w:pos="900"/>
        </w:tabs>
        <w:spacing w:line="400" w:lineRule="exact"/>
        <w:ind w:firstLine="480" w:firstLineChars="200"/>
        <w:rPr>
          <w:rFonts w:ascii="宋体" w:hAnsi="宋体"/>
          <w:bCs/>
          <w:sz w:val="24"/>
          <w:szCs w:val="24"/>
        </w:rPr>
      </w:pPr>
      <w:r>
        <w:rPr>
          <w:rFonts w:ascii="宋体" w:hAnsi="宋体"/>
          <w:sz w:val="24"/>
          <w:szCs w:val="24"/>
        </w:rPr>
        <w:t>1</w:t>
      </w:r>
      <w:r>
        <w:rPr>
          <w:rFonts w:hint="eastAsia" w:ascii="宋体" w:hAnsi="宋体"/>
          <w:sz w:val="24"/>
          <w:szCs w:val="24"/>
        </w:rPr>
        <w:t>.</w:t>
      </w:r>
      <w:r>
        <w:rPr>
          <w:rFonts w:hint="eastAsia" w:ascii="宋体" w:hAnsi="宋体"/>
          <w:bCs/>
          <w:sz w:val="24"/>
          <w:szCs w:val="24"/>
        </w:rPr>
        <w:t>根据省财政厅《关于更换全省政府采购交易系统</w:t>
      </w:r>
      <w:r>
        <w:rPr>
          <w:rFonts w:hint="eastAsia" w:ascii="宋体" w:hAnsi="宋体"/>
          <w:bCs/>
          <w:sz w:val="24"/>
          <w:szCs w:val="24"/>
          <w:lang w:eastAsia="zh-CN"/>
        </w:rPr>
        <w:t>CA数字证书和电子签章</w:t>
      </w:r>
      <w:r>
        <w:rPr>
          <w:rFonts w:hint="eastAsia" w:ascii="宋体" w:hAnsi="宋体"/>
          <w:bCs/>
          <w:sz w:val="24"/>
          <w:szCs w:val="24"/>
        </w:rPr>
        <w:t>的通知》（苏财购〔2023〕101号），</w:t>
      </w:r>
      <w:r>
        <w:rPr>
          <w:rFonts w:hint="eastAsia" w:ascii="宋体" w:hAnsi="宋体"/>
          <w:sz w:val="24"/>
          <w:szCs w:val="24"/>
        </w:rPr>
        <w:t>“苏采云”政府采购交易系统（以下简称苏采云系统）</w:t>
      </w:r>
      <w:r>
        <w:rPr>
          <w:rFonts w:hint="eastAsia" w:ascii="宋体" w:hAnsi="宋体"/>
          <w:bCs/>
          <w:sz w:val="24"/>
          <w:szCs w:val="24"/>
        </w:rPr>
        <w:t>的CA数字证书、电子签章已更换为江苏省电子政务证书认证中心</w:t>
      </w:r>
      <w:r>
        <w:rPr>
          <w:rFonts w:hint="eastAsia" w:ascii="宋体" w:hAnsi="宋体"/>
          <w:bCs/>
          <w:sz w:val="24"/>
          <w:szCs w:val="24"/>
          <w:lang w:eastAsia="zh-CN"/>
        </w:rPr>
        <w:t>CA</w:t>
      </w:r>
      <w:r>
        <w:rPr>
          <w:rFonts w:hint="eastAsia" w:ascii="宋体" w:hAnsi="宋体"/>
          <w:bCs/>
          <w:sz w:val="24"/>
          <w:szCs w:val="24"/>
        </w:rPr>
        <w:t>和方正国际软件（北京）有限公司电子签章。如果投标人通过</w:t>
      </w:r>
      <w:r>
        <w:rPr>
          <w:rFonts w:hint="eastAsia" w:ascii="宋体" w:hAnsi="宋体"/>
          <w:sz w:val="24"/>
          <w:szCs w:val="24"/>
        </w:rPr>
        <w:t>苏采云系统</w:t>
      </w:r>
      <w:r>
        <w:rPr>
          <w:rFonts w:hint="eastAsia" w:ascii="宋体" w:hAnsi="宋体"/>
          <w:bCs/>
          <w:sz w:val="24"/>
          <w:szCs w:val="24"/>
        </w:rPr>
        <w:t>参与政府采购项目，需要更换CA数字证书和电子签章。具体办理指南和操作手册见链接：</w:t>
      </w:r>
      <w:r>
        <w:rPr>
          <w:bCs/>
          <w:szCs w:val="21"/>
        </w:rPr>
        <w:t>http://www.ccgp-jiangsu.gov.cn/jiangsu/zlxz/ee/ee3a4bc5a3454aa2b0d9312230633ce9.html。</w:t>
      </w:r>
    </w:p>
    <w:p w14:paraId="2979CBEC">
      <w:pPr>
        <w:tabs>
          <w:tab w:val="left" w:pos="900"/>
        </w:tabs>
        <w:spacing w:line="400" w:lineRule="exact"/>
        <w:ind w:firstLine="480" w:firstLineChars="200"/>
        <w:rPr>
          <w:rFonts w:ascii="宋体" w:hAnsi="宋体"/>
          <w:bCs/>
          <w:sz w:val="24"/>
          <w:szCs w:val="24"/>
        </w:rPr>
      </w:pPr>
      <w:r>
        <w:rPr>
          <w:rFonts w:hint="eastAsia" w:ascii="宋体" w:hAnsi="宋体"/>
          <w:bCs/>
          <w:sz w:val="24"/>
          <w:szCs w:val="24"/>
        </w:rPr>
        <w:t>领取CA和办理电子签章</w:t>
      </w:r>
      <w:r>
        <w:rPr>
          <w:rFonts w:hint="eastAsia" w:ascii="宋体" w:hAnsi="宋体"/>
          <w:bCs/>
          <w:sz w:val="24"/>
          <w:szCs w:val="24"/>
          <w:lang w:eastAsia="zh-CN"/>
        </w:rPr>
        <w:t>（</w:t>
      </w:r>
      <w:r>
        <w:rPr>
          <w:rFonts w:hint="eastAsia" w:ascii="宋体" w:hAnsi="宋体"/>
          <w:bCs/>
          <w:sz w:val="24"/>
          <w:szCs w:val="24"/>
        </w:rPr>
        <w:t>请至淮安市清江浦区深圳路16号淮安市公共资源交易中心二楼13号CA办理窗口办理，具体联系方式见《苏采云系统供应商操作手册》（以下简称《操作手册》））、进行注册并按《操作手册》要求制作、上传电子投标文件。投标人也可前往“江苏政务服务网”</w:t>
      </w:r>
      <w:r>
        <w:rPr>
          <w:bCs/>
          <w:szCs w:val="21"/>
        </w:rPr>
        <w:t>（www.jszwfw.gov.cn）</w:t>
      </w:r>
      <w:r>
        <w:rPr>
          <w:rFonts w:hint="eastAsia" w:ascii="宋体" w:hAnsi="宋体"/>
          <w:bCs/>
          <w:sz w:val="24"/>
          <w:szCs w:val="24"/>
        </w:rPr>
        <w:t>，“一企来办”专栏下“政府采购”模块详细了解关于CA办理、标书制作、开标投标指引等事宜。</w:t>
      </w:r>
    </w:p>
    <w:p w14:paraId="34B5E3A4">
      <w:pPr>
        <w:tabs>
          <w:tab w:val="left" w:pos="900"/>
        </w:tabs>
        <w:spacing w:line="400" w:lineRule="exact"/>
        <w:ind w:firstLine="480" w:firstLineChars="200"/>
        <w:rPr>
          <w:rFonts w:hint="eastAsia" w:ascii="宋体" w:hAnsi="宋体"/>
          <w:bCs/>
          <w:sz w:val="24"/>
          <w:szCs w:val="24"/>
        </w:rPr>
      </w:pPr>
      <w:r>
        <w:rPr>
          <w:rFonts w:hint="eastAsia" w:ascii="宋体" w:hAnsi="宋体"/>
          <w:bCs/>
          <w:sz w:val="24"/>
          <w:szCs w:val="24"/>
        </w:rPr>
        <w:t>如果“江苏政府采购网”</w:t>
      </w:r>
      <w:r>
        <w:rPr>
          <w:bCs/>
          <w:szCs w:val="21"/>
        </w:rPr>
        <w:t>（www.ccgp-jiangsu.gov.cn）</w:t>
      </w:r>
      <w:r>
        <w:rPr>
          <w:rFonts w:hint="eastAsia"/>
          <w:bCs/>
          <w:sz w:val="24"/>
          <w:szCs w:val="24"/>
        </w:rPr>
        <w:t>信息</w:t>
      </w:r>
      <w:r>
        <w:rPr>
          <w:rFonts w:hint="eastAsia" w:ascii="宋体" w:hAnsi="宋体"/>
          <w:bCs/>
          <w:sz w:val="24"/>
          <w:szCs w:val="24"/>
        </w:rPr>
        <w:t xml:space="preserve">与“江苏政务服务网” </w:t>
      </w:r>
      <w:r>
        <w:rPr>
          <w:bCs/>
          <w:szCs w:val="21"/>
        </w:rPr>
        <w:t>（www.jszwfw.gov.cn）</w:t>
      </w:r>
      <w:r>
        <w:rPr>
          <w:rFonts w:hint="eastAsia" w:ascii="宋体" w:hAnsi="宋体"/>
          <w:bCs/>
          <w:sz w:val="24"/>
          <w:szCs w:val="24"/>
        </w:rPr>
        <w:t>，“一企来办”专栏下“政府采购”模块中信息不一致，以“江苏政府采购网”信息为准。</w:t>
      </w:r>
    </w:p>
    <w:p w14:paraId="27FF35BC">
      <w:pPr>
        <w:tabs>
          <w:tab w:val="left" w:pos="900"/>
        </w:tabs>
        <w:spacing w:line="400" w:lineRule="exact"/>
        <w:ind w:firstLine="480" w:firstLineChars="200"/>
        <w:rPr>
          <w:rFonts w:hint="eastAsia" w:ascii="宋体" w:hAnsi="宋体"/>
          <w:bCs/>
          <w:sz w:val="24"/>
          <w:szCs w:val="24"/>
        </w:rPr>
      </w:pPr>
      <w:r>
        <w:rPr>
          <w:rFonts w:ascii="宋体" w:hAnsi="宋体"/>
          <w:bCs/>
          <w:sz w:val="24"/>
          <w:szCs w:val="24"/>
        </w:rPr>
        <w:t>2</w:t>
      </w:r>
      <w:r>
        <w:rPr>
          <w:rFonts w:hint="eastAsia" w:ascii="宋体" w:hAnsi="宋体"/>
          <w:bCs/>
          <w:sz w:val="24"/>
          <w:szCs w:val="24"/>
        </w:rPr>
        <w:t>.有关本次招标的事项若存在变动或修改，敬请及时关注</w:t>
      </w:r>
      <w:r>
        <w:rPr>
          <w:rFonts w:hint="eastAsia" w:ascii="宋体" w:hAnsi="宋体"/>
          <w:bCs/>
          <w:sz w:val="24"/>
          <w:szCs w:val="24"/>
          <w:lang w:eastAsia="zh-CN"/>
        </w:rPr>
        <w:t>淮安市公共资源交易中心金湖分中心</w:t>
      </w:r>
      <w:r>
        <w:rPr>
          <w:rFonts w:hint="eastAsia" w:ascii="宋体" w:hAnsi="宋体"/>
          <w:bCs/>
          <w:sz w:val="24"/>
          <w:szCs w:val="24"/>
        </w:rPr>
        <w:t>在“江苏政府采购网”发布的更正公告。</w:t>
      </w:r>
    </w:p>
    <w:p w14:paraId="7C331DE7">
      <w:pPr>
        <w:spacing w:line="400" w:lineRule="exact"/>
        <w:ind w:firstLine="480" w:firstLineChars="200"/>
        <w:rPr>
          <w:rFonts w:ascii="宋体" w:hAnsi="宋体" w:cs="宋体"/>
          <w:color w:val="000000"/>
          <w:kern w:val="0"/>
          <w:sz w:val="24"/>
          <w:szCs w:val="24"/>
        </w:rPr>
      </w:pPr>
      <w:r>
        <w:rPr>
          <w:rFonts w:ascii="宋体" w:hAnsi="宋体"/>
          <w:bCs/>
          <w:sz w:val="24"/>
          <w:szCs w:val="24"/>
        </w:rPr>
        <w:t>3</w:t>
      </w:r>
      <w:r>
        <w:rPr>
          <w:rFonts w:hint="eastAsia" w:ascii="宋体" w:hAnsi="宋体"/>
          <w:bCs/>
          <w:sz w:val="24"/>
          <w:szCs w:val="24"/>
        </w:rPr>
        <w:t>.本次招标不收取投标保证金。</w:t>
      </w:r>
    </w:p>
    <w:p w14:paraId="015D8C04">
      <w:pPr>
        <w:keepNext/>
        <w:keepLines/>
        <w:spacing w:before="156" w:beforeLines="50" w:after="156" w:afterLines="50" w:line="400" w:lineRule="exact"/>
        <w:ind w:firstLine="496" w:firstLineChars="155"/>
        <w:outlineLvl w:val="2"/>
        <w:rPr>
          <w:b/>
          <w:bCs/>
          <w:color w:val="000000"/>
          <w:sz w:val="32"/>
          <w:szCs w:val="32"/>
        </w:rPr>
      </w:pPr>
      <w:bookmarkStart w:id="35" w:name="_Toc28359008"/>
      <w:bookmarkStart w:id="36" w:name="_Toc35393796"/>
      <w:bookmarkStart w:id="37" w:name="_Toc28359085"/>
      <w:bookmarkStart w:id="38" w:name="_Toc38985269"/>
      <w:bookmarkStart w:id="39" w:name="_Toc35393627"/>
      <w:r>
        <w:rPr>
          <w:rFonts w:hint="eastAsia"/>
          <w:b/>
          <w:bCs/>
          <w:color w:val="000000"/>
          <w:sz w:val="32"/>
          <w:szCs w:val="32"/>
        </w:rPr>
        <w:t>七、本次招标联系方式</w:t>
      </w:r>
      <w:bookmarkEnd w:id="35"/>
      <w:bookmarkEnd w:id="36"/>
      <w:bookmarkEnd w:id="37"/>
      <w:bookmarkEnd w:id="38"/>
      <w:bookmarkEnd w:id="39"/>
    </w:p>
    <w:p w14:paraId="60192CF3">
      <w:pPr>
        <w:widowControl/>
        <w:spacing w:line="400" w:lineRule="exact"/>
        <w:jc w:val="left"/>
        <w:rPr>
          <w:rFonts w:ascii="宋体" w:hAnsi="宋体"/>
          <w:color w:val="000000"/>
          <w:sz w:val="24"/>
          <w:szCs w:val="24"/>
        </w:rPr>
      </w:pPr>
      <w:r>
        <w:rPr>
          <w:rFonts w:hint="eastAsia" w:ascii="仿宋" w:hAnsi="仿宋" w:eastAsia="仿宋" w:cs="宋体"/>
          <w:color w:val="000000"/>
          <w:sz w:val="28"/>
          <w:szCs w:val="28"/>
        </w:rPr>
        <w:t>　　</w:t>
      </w:r>
      <w:r>
        <w:rPr>
          <w:rFonts w:hint="eastAsia" w:ascii="宋体" w:hAnsi="宋体" w:cs="宋体"/>
          <w:color w:val="000000"/>
          <w:sz w:val="24"/>
          <w:szCs w:val="24"/>
        </w:rPr>
        <w:t>1.采购人信息</w:t>
      </w:r>
    </w:p>
    <w:p w14:paraId="4B884DE9">
      <w:pPr>
        <w:spacing w:line="400" w:lineRule="exact"/>
        <w:ind w:firstLine="480" w:firstLineChars="200"/>
        <w:jc w:val="left"/>
        <w:rPr>
          <w:rFonts w:hint="eastAsia" w:ascii="宋体" w:hAnsi="宋体" w:eastAsia="宋体"/>
          <w:color w:val="000000"/>
          <w:sz w:val="24"/>
          <w:szCs w:val="24"/>
          <w:lang w:eastAsia="zh-CN"/>
        </w:rPr>
      </w:pPr>
      <w:r>
        <w:rPr>
          <w:rFonts w:hint="eastAsia" w:ascii="宋体" w:hAnsi="宋体"/>
          <w:color w:val="000000"/>
          <w:sz w:val="24"/>
          <w:szCs w:val="24"/>
        </w:rPr>
        <w:t>名称：</w:t>
      </w:r>
      <w:r>
        <w:rPr>
          <w:rFonts w:hint="eastAsia" w:ascii="宋体" w:hAnsi="宋体"/>
          <w:color w:val="000000"/>
          <w:sz w:val="24"/>
          <w:szCs w:val="24"/>
          <w:lang w:val="en-US" w:eastAsia="zh-CN"/>
        </w:rPr>
        <w:t>金湖县住房和城乡建设局</w:t>
      </w:r>
    </w:p>
    <w:p w14:paraId="54A64E42">
      <w:pPr>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地址：</w:t>
      </w:r>
      <w:r>
        <w:rPr>
          <w:rFonts w:hint="eastAsia" w:ascii="宋体" w:hAnsi="宋体"/>
          <w:color w:val="000000"/>
          <w:sz w:val="24"/>
          <w:szCs w:val="24"/>
          <w:u w:val="none"/>
        </w:rPr>
        <w:t>江苏省淮安市金湖县</w:t>
      </w:r>
    </w:p>
    <w:p w14:paraId="43AD75F8">
      <w:pPr>
        <w:spacing w:line="400" w:lineRule="exact"/>
        <w:ind w:firstLine="480" w:firstLineChars="200"/>
        <w:jc w:val="lef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联系人：</w:t>
      </w:r>
      <w:r>
        <w:rPr>
          <w:rFonts w:hint="eastAsia" w:ascii="宋体" w:hAnsi="宋体"/>
          <w:color w:val="000000"/>
          <w:sz w:val="24"/>
          <w:szCs w:val="24"/>
          <w:highlight w:val="none"/>
          <w:lang w:val="en-US" w:eastAsia="zh-CN"/>
        </w:rPr>
        <w:t>朱主任</w:t>
      </w:r>
    </w:p>
    <w:p w14:paraId="5C22E16F">
      <w:pPr>
        <w:spacing w:line="400" w:lineRule="exact"/>
        <w:ind w:firstLine="480" w:firstLineChars="200"/>
        <w:jc w:val="lef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rPr>
        <w:t>联系方式：</w:t>
      </w:r>
      <w:bookmarkStart w:id="40" w:name="_Toc28359086"/>
      <w:bookmarkStart w:id="41" w:name="_Toc28359009"/>
      <w:r>
        <w:rPr>
          <w:rFonts w:hint="eastAsia" w:ascii="宋体" w:hAnsi="宋体"/>
          <w:color w:val="auto"/>
          <w:sz w:val="24"/>
          <w:szCs w:val="24"/>
          <w:highlight w:val="none"/>
          <w:lang w:val="en-US" w:eastAsia="zh-CN"/>
        </w:rPr>
        <w:t>0517-86905072</w:t>
      </w:r>
    </w:p>
    <w:p w14:paraId="74A608E6">
      <w:pPr>
        <w:spacing w:line="400" w:lineRule="exact"/>
        <w:ind w:firstLine="480" w:firstLineChars="200"/>
        <w:jc w:val="left"/>
        <w:rPr>
          <w:rFonts w:hint="default" w:ascii="宋体" w:hAnsi="宋体" w:eastAsia="宋体" w:cs="宋体"/>
          <w:color w:val="000000"/>
          <w:sz w:val="24"/>
          <w:szCs w:val="24"/>
          <w:lang w:val="en-US" w:eastAsia="zh-CN"/>
        </w:rPr>
      </w:pPr>
      <w:r>
        <w:rPr>
          <w:rFonts w:hint="eastAsia" w:ascii="宋体" w:hAnsi="宋体" w:cs="宋体"/>
          <w:color w:val="000000"/>
          <w:sz w:val="24"/>
          <w:szCs w:val="24"/>
        </w:rPr>
        <w:t>2.</w:t>
      </w:r>
      <w:r>
        <w:rPr>
          <w:rFonts w:hint="eastAsia" w:ascii="宋体" w:hAnsi="宋体" w:cs="宋体"/>
          <w:color w:val="000000"/>
          <w:sz w:val="24"/>
          <w:szCs w:val="24"/>
          <w:lang w:val="en-US" w:eastAsia="zh-CN"/>
        </w:rPr>
        <w:t>代理机构信息</w:t>
      </w:r>
    </w:p>
    <w:p w14:paraId="6C6E0F24">
      <w:pPr>
        <w:spacing w:line="400" w:lineRule="exact"/>
        <w:ind w:firstLine="480" w:firstLineChars="200"/>
        <w:jc w:val="left"/>
        <w:rPr>
          <w:rFonts w:ascii="宋体" w:hAnsi="宋体"/>
          <w:color w:val="000000"/>
          <w:sz w:val="24"/>
          <w:szCs w:val="24"/>
        </w:rPr>
      </w:pPr>
      <w:r>
        <w:rPr>
          <w:rFonts w:hint="eastAsia" w:ascii="宋体" w:hAnsi="宋体" w:cs="宋体"/>
          <w:color w:val="000000"/>
          <w:sz w:val="24"/>
          <w:szCs w:val="24"/>
          <w:lang w:val="en-US" w:eastAsia="zh-CN"/>
        </w:rPr>
        <w:t>名称：</w:t>
      </w:r>
      <w:r>
        <w:rPr>
          <w:rFonts w:hint="eastAsia" w:ascii="宋体" w:hAnsi="宋体" w:cs="宋体"/>
          <w:color w:val="000000"/>
          <w:sz w:val="24"/>
          <w:szCs w:val="24"/>
          <w:lang w:eastAsia="zh-CN"/>
        </w:rPr>
        <w:t>淮安市公共资源交易中心金湖分中心</w:t>
      </w:r>
      <w:bookmarkEnd w:id="40"/>
      <w:bookmarkEnd w:id="41"/>
    </w:p>
    <w:p w14:paraId="179C4FF4">
      <w:pPr>
        <w:spacing w:line="400" w:lineRule="exact"/>
        <w:ind w:firstLine="480" w:firstLineChars="200"/>
        <w:rPr>
          <w:rFonts w:ascii="宋体" w:hAnsi="宋体"/>
          <w:color w:val="000000"/>
          <w:sz w:val="24"/>
          <w:szCs w:val="24"/>
        </w:rPr>
      </w:pPr>
      <w:r>
        <w:rPr>
          <w:rFonts w:hint="eastAsia" w:ascii="宋体" w:hAnsi="宋体"/>
          <w:color w:val="000000"/>
          <w:sz w:val="24"/>
          <w:szCs w:val="24"/>
        </w:rPr>
        <w:t>地址：</w:t>
      </w:r>
      <w:r>
        <w:rPr>
          <w:rFonts w:hint="eastAsia" w:ascii="宋体" w:hAnsi="宋体"/>
          <w:color w:val="000000"/>
          <w:sz w:val="24"/>
          <w:szCs w:val="24"/>
          <w:u w:val="none"/>
        </w:rPr>
        <w:t>江苏省淮安市金湖县园林南路288号</w:t>
      </w:r>
    </w:p>
    <w:p w14:paraId="23CC6DAE">
      <w:pPr>
        <w:spacing w:line="400" w:lineRule="exact"/>
        <w:ind w:firstLine="480" w:firstLineChars="200"/>
        <w:rPr>
          <w:rFonts w:hint="eastAsia" w:ascii="宋体" w:hAnsi="宋体" w:eastAsia="宋体"/>
          <w:color w:val="000000"/>
          <w:sz w:val="24"/>
          <w:szCs w:val="24"/>
          <w:lang w:val="en-US" w:eastAsia="zh-CN"/>
        </w:rPr>
      </w:pPr>
      <w:r>
        <w:rPr>
          <w:rFonts w:hint="eastAsia" w:ascii="宋体" w:hAnsi="宋体"/>
          <w:color w:val="000000"/>
          <w:sz w:val="24"/>
          <w:szCs w:val="24"/>
        </w:rPr>
        <w:t>联系人：</w:t>
      </w:r>
      <w:r>
        <w:rPr>
          <w:rFonts w:hint="eastAsia" w:ascii="宋体" w:hAnsi="宋体"/>
          <w:color w:val="000000"/>
          <w:sz w:val="24"/>
          <w:szCs w:val="24"/>
          <w:lang w:val="en-US" w:eastAsia="zh-CN"/>
        </w:rPr>
        <w:t>任晓华</w:t>
      </w:r>
    </w:p>
    <w:p w14:paraId="18E7630F">
      <w:pPr>
        <w:spacing w:line="400" w:lineRule="exact"/>
        <w:ind w:firstLine="480" w:firstLineChars="200"/>
        <w:rPr>
          <w:rFonts w:hint="default" w:ascii="宋体" w:hAnsi="宋体" w:eastAsia="宋体"/>
          <w:bCs/>
          <w:sz w:val="24"/>
          <w:szCs w:val="24"/>
          <w:lang w:val="en-US" w:eastAsia="zh-CN"/>
        </w:rPr>
      </w:pPr>
      <w:r>
        <w:rPr>
          <w:rFonts w:hint="eastAsia" w:ascii="宋体" w:hAnsi="宋体"/>
          <w:color w:val="000000"/>
          <w:sz w:val="24"/>
          <w:szCs w:val="24"/>
        </w:rPr>
        <w:t>联系方式：</w:t>
      </w:r>
      <w:bookmarkStart w:id="42" w:name="_Toc28359010"/>
      <w:bookmarkStart w:id="43" w:name="_Toc28359087"/>
      <w:r>
        <w:rPr>
          <w:rFonts w:hint="eastAsia" w:ascii="宋体" w:hAnsi="宋体"/>
          <w:color w:val="000000"/>
          <w:sz w:val="24"/>
          <w:szCs w:val="24"/>
          <w:u w:val="none"/>
        </w:rPr>
        <w:t>0517-86986001</w:t>
      </w:r>
      <w:bookmarkEnd w:id="42"/>
      <w:bookmarkEnd w:id="43"/>
      <w:r>
        <w:rPr>
          <w:rFonts w:hint="eastAsia" w:ascii="宋体" w:hAnsi="宋体"/>
          <w:color w:val="000000"/>
          <w:sz w:val="24"/>
          <w:szCs w:val="24"/>
          <w:u w:val="none"/>
          <w:lang w:eastAsia="zh-CN"/>
        </w:rPr>
        <w:t>、</w:t>
      </w:r>
      <w:r>
        <w:rPr>
          <w:rFonts w:hint="eastAsia" w:ascii="宋体" w:hAnsi="宋体"/>
          <w:color w:val="000000"/>
          <w:sz w:val="24"/>
          <w:szCs w:val="24"/>
          <w:u w:val="none"/>
          <w:lang w:val="en-US" w:eastAsia="zh-CN"/>
        </w:rPr>
        <w:t>18915181390</w:t>
      </w:r>
    </w:p>
    <w:p w14:paraId="4350E0B7">
      <w:pPr>
        <w:ind w:right="0"/>
        <w:jc w:val="center"/>
        <w:rPr>
          <w:rFonts w:hint="eastAsia" w:ascii="黑体" w:hAnsi="Arial" w:eastAsia="黑体" w:cs="Arial"/>
          <w:color w:val="000000"/>
          <w:sz w:val="44"/>
          <w:szCs w:val="44"/>
        </w:rPr>
      </w:pPr>
      <w:bookmarkStart w:id="44" w:name="_Toc120614211"/>
      <w:r>
        <w:rPr>
          <w:rFonts w:hint="eastAsia" w:ascii="黑体" w:hAnsi="Arial" w:eastAsia="黑体" w:cs="Arial"/>
          <w:b/>
          <w:bCs/>
          <w:color w:val="000000"/>
          <w:sz w:val="44"/>
          <w:szCs w:val="44"/>
        </w:rPr>
        <w:br w:type="page"/>
      </w:r>
      <w:r>
        <w:rPr>
          <w:rFonts w:hint="eastAsia" w:ascii="黑体" w:hAnsi="Arial" w:eastAsia="黑体" w:cs="Arial"/>
          <w:b w:val="0"/>
          <w:bCs w:val="0"/>
          <w:color w:val="000000"/>
          <w:sz w:val="44"/>
          <w:szCs w:val="44"/>
        </w:rPr>
        <w:t xml:space="preserve">第二章  </w:t>
      </w:r>
      <w:bookmarkEnd w:id="1"/>
      <w:bookmarkEnd w:id="2"/>
      <w:bookmarkEnd w:id="3"/>
      <w:bookmarkEnd w:id="4"/>
      <w:bookmarkEnd w:id="5"/>
      <w:bookmarkEnd w:id="44"/>
      <w:bookmarkStart w:id="45" w:name="_Toc513029202"/>
      <w:bookmarkStart w:id="46" w:name="_Toc16938518"/>
      <w:bookmarkStart w:id="47" w:name="_Toc20823274"/>
      <w:bookmarkStart w:id="48" w:name="_Toc120614213"/>
      <w:r>
        <w:rPr>
          <w:rFonts w:hint="eastAsia" w:ascii="黑体" w:hAnsi="Arial" w:eastAsia="黑体" w:cs="Arial"/>
          <w:b w:val="0"/>
          <w:bCs w:val="0"/>
          <w:color w:val="000000"/>
          <w:sz w:val="44"/>
          <w:szCs w:val="44"/>
        </w:rPr>
        <w:t>投标人须知</w:t>
      </w:r>
      <w:bookmarkEnd w:id="45"/>
      <w:bookmarkEnd w:id="46"/>
      <w:bookmarkEnd w:id="47"/>
      <w:bookmarkEnd w:id="48"/>
    </w:p>
    <w:p w14:paraId="6F000BC7">
      <w:pPr>
        <w:keepNext/>
        <w:keepLines/>
        <w:spacing w:before="156" w:beforeLines="50" w:after="156" w:afterLines="50" w:line="400" w:lineRule="exact"/>
        <w:ind w:firstLine="496" w:firstLineChars="155"/>
        <w:outlineLvl w:val="2"/>
        <w:rPr>
          <w:rFonts w:hint="eastAsia"/>
          <w:b/>
          <w:bCs/>
          <w:color w:val="000000"/>
          <w:sz w:val="32"/>
          <w:szCs w:val="32"/>
        </w:rPr>
      </w:pPr>
      <w:bookmarkStart w:id="49" w:name="_Toc513029203"/>
      <w:bookmarkStart w:id="50" w:name="_Toc16938519"/>
      <w:bookmarkStart w:id="51" w:name="_Toc120614214"/>
      <w:bookmarkStart w:id="52" w:name="_Toc20823275"/>
      <w:r>
        <w:rPr>
          <w:rFonts w:hint="eastAsia"/>
          <w:b/>
          <w:bCs/>
          <w:color w:val="000000"/>
          <w:sz w:val="32"/>
          <w:szCs w:val="32"/>
        </w:rPr>
        <w:t>一、总则</w:t>
      </w:r>
      <w:bookmarkEnd w:id="49"/>
      <w:bookmarkEnd w:id="50"/>
      <w:bookmarkEnd w:id="51"/>
      <w:bookmarkEnd w:id="52"/>
    </w:p>
    <w:p w14:paraId="48C1CC21">
      <w:pPr>
        <w:keepNext/>
        <w:keepLines/>
        <w:spacing w:line="400" w:lineRule="exact"/>
        <w:ind w:firstLine="420" w:firstLineChars="150"/>
        <w:outlineLvl w:val="3"/>
        <w:rPr>
          <w:rFonts w:hint="eastAsia" w:ascii="Arial" w:hAnsi="Arial" w:eastAsia="黑体" w:cs="Arial"/>
          <w:color w:val="000000"/>
          <w:sz w:val="28"/>
          <w:szCs w:val="28"/>
        </w:rPr>
      </w:pPr>
      <w:bookmarkStart w:id="53" w:name="_Hlt16619475"/>
      <w:bookmarkEnd w:id="53"/>
      <w:bookmarkStart w:id="54" w:name="_Toc458694821"/>
      <w:bookmarkStart w:id="55" w:name="_Toc513029204"/>
      <w:bookmarkStart w:id="56" w:name="_Toc20823276"/>
      <w:bookmarkStart w:id="57" w:name="_Toc16938520"/>
      <w:r>
        <w:rPr>
          <w:rFonts w:hint="eastAsia" w:ascii="Arial" w:hAnsi="Arial" w:eastAsia="黑体" w:cs="Arial"/>
          <w:color w:val="000000"/>
          <w:sz w:val="28"/>
          <w:szCs w:val="28"/>
        </w:rPr>
        <w:t>1</w:t>
      </w:r>
      <w:bookmarkEnd w:id="54"/>
      <w:r>
        <w:rPr>
          <w:rFonts w:hint="eastAsia" w:ascii="Arial" w:hAnsi="Arial" w:eastAsia="黑体" w:cs="Arial"/>
          <w:color w:val="000000"/>
          <w:sz w:val="28"/>
          <w:szCs w:val="28"/>
        </w:rPr>
        <w:t>、招标方式</w:t>
      </w:r>
      <w:bookmarkEnd w:id="55"/>
      <w:bookmarkEnd w:id="56"/>
      <w:bookmarkEnd w:id="57"/>
    </w:p>
    <w:p w14:paraId="65A96808">
      <w:pPr>
        <w:spacing w:line="400" w:lineRule="exact"/>
        <w:ind w:firstLine="480" w:firstLineChars="200"/>
        <w:rPr>
          <w:rFonts w:hint="eastAsia" w:ascii="宋体" w:hAnsi="宋体"/>
          <w:color w:val="000000"/>
          <w:sz w:val="24"/>
          <w:szCs w:val="21"/>
        </w:rPr>
      </w:pPr>
      <w:r>
        <w:rPr>
          <w:rFonts w:hint="eastAsia" w:ascii="宋体" w:hAnsi="宋体"/>
          <w:color w:val="000000"/>
          <w:sz w:val="24"/>
          <w:szCs w:val="21"/>
        </w:rPr>
        <w:t>1.1 本次招标采取公开招标方式，本招标文件仅适用于招标公告中所述项目。</w:t>
      </w:r>
    </w:p>
    <w:p w14:paraId="1BC15E56">
      <w:pPr>
        <w:keepNext/>
        <w:keepLines/>
        <w:spacing w:line="400" w:lineRule="exact"/>
        <w:ind w:firstLine="420" w:firstLineChars="150"/>
        <w:outlineLvl w:val="3"/>
        <w:rPr>
          <w:rFonts w:hint="eastAsia" w:ascii="Arial" w:hAnsi="Arial" w:eastAsia="黑体" w:cs="Arial"/>
          <w:color w:val="000000"/>
          <w:sz w:val="28"/>
          <w:szCs w:val="28"/>
        </w:rPr>
      </w:pPr>
      <w:bookmarkStart w:id="58" w:name="_Toc20823277"/>
      <w:bookmarkStart w:id="59" w:name="_Toc16938521"/>
      <w:bookmarkStart w:id="60" w:name="_Toc513029205"/>
      <w:r>
        <w:rPr>
          <w:rFonts w:hint="eastAsia" w:ascii="Arial" w:hAnsi="Arial" w:eastAsia="黑体" w:cs="Arial"/>
          <w:color w:val="000000"/>
          <w:sz w:val="28"/>
          <w:szCs w:val="28"/>
        </w:rPr>
        <w:t>2、合格的投标人</w:t>
      </w:r>
      <w:bookmarkEnd w:id="58"/>
      <w:bookmarkEnd w:id="59"/>
      <w:bookmarkEnd w:id="60"/>
    </w:p>
    <w:p w14:paraId="2D1256BC">
      <w:pPr>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2.1满足招标公告中供应商的资格要求的规定。</w:t>
      </w:r>
    </w:p>
    <w:p w14:paraId="1B4E8B02">
      <w:pPr>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2.2 满足本文件实质性要求的规定。</w:t>
      </w:r>
    </w:p>
    <w:p w14:paraId="75458C1B">
      <w:pPr>
        <w:keepNext/>
        <w:keepLines/>
        <w:spacing w:line="400" w:lineRule="exact"/>
        <w:ind w:firstLine="420" w:firstLineChars="150"/>
        <w:outlineLvl w:val="3"/>
        <w:rPr>
          <w:rFonts w:hint="eastAsia" w:ascii="Arial" w:hAnsi="Arial" w:eastAsia="黑体" w:cs="Arial"/>
          <w:color w:val="000000"/>
          <w:sz w:val="28"/>
          <w:szCs w:val="28"/>
        </w:rPr>
      </w:pPr>
      <w:bookmarkStart w:id="61" w:name="_Toc20823278"/>
      <w:bookmarkStart w:id="62" w:name="_Toc16938522"/>
      <w:bookmarkStart w:id="63" w:name="_Toc513029206"/>
      <w:r>
        <w:rPr>
          <w:rFonts w:hint="eastAsia" w:ascii="Arial" w:hAnsi="Arial" w:eastAsia="黑体" w:cs="Arial"/>
          <w:color w:val="000000"/>
          <w:sz w:val="28"/>
          <w:szCs w:val="28"/>
        </w:rPr>
        <w:t>3、适用法律</w:t>
      </w:r>
      <w:bookmarkEnd w:id="61"/>
      <w:bookmarkEnd w:id="62"/>
      <w:bookmarkEnd w:id="63"/>
      <w:r>
        <w:rPr>
          <w:rFonts w:hint="eastAsia" w:ascii="Arial" w:hAnsi="Arial" w:eastAsia="黑体" w:cs="Arial"/>
          <w:color w:val="000000"/>
          <w:sz w:val="28"/>
          <w:szCs w:val="28"/>
        </w:rPr>
        <w:t>和标准</w:t>
      </w:r>
    </w:p>
    <w:p w14:paraId="1EA84565">
      <w:pPr>
        <w:spacing w:line="400" w:lineRule="exact"/>
        <w:ind w:firstLine="420" w:firstLineChars="175"/>
        <w:rPr>
          <w:rFonts w:ascii="宋体" w:hAnsi="宋体"/>
          <w:color w:val="000000"/>
          <w:sz w:val="24"/>
          <w:szCs w:val="21"/>
        </w:rPr>
      </w:pPr>
      <w:r>
        <w:rPr>
          <w:rFonts w:hint="eastAsia" w:ascii="宋体" w:hAnsi="宋体"/>
          <w:color w:val="000000"/>
          <w:sz w:val="24"/>
          <w:szCs w:val="21"/>
        </w:rPr>
        <w:t>3.1 本次招标及由此产生的合同受中华人民共和国有关的法律法规制约和保护</w:t>
      </w:r>
      <w:r>
        <w:rPr>
          <w:rFonts w:ascii="宋体" w:hAnsi="宋体"/>
          <w:color w:val="000000"/>
          <w:sz w:val="24"/>
          <w:szCs w:val="21"/>
        </w:rPr>
        <w:t>。</w:t>
      </w:r>
    </w:p>
    <w:p w14:paraId="1BC2FA7F">
      <w:pPr>
        <w:spacing w:line="400" w:lineRule="exact"/>
        <w:ind w:firstLine="420" w:firstLineChars="175"/>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3.2 在本项目政府采购活动过程中，如果所执行的标准有更新的，按照最新标准执行。</w:t>
      </w:r>
    </w:p>
    <w:p w14:paraId="4B8775E8">
      <w:pPr>
        <w:keepNext/>
        <w:keepLines/>
        <w:spacing w:line="400" w:lineRule="exact"/>
        <w:ind w:firstLine="420" w:firstLineChars="150"/>
        <w:outlineLvl w:val="3"/>
        <w:rPr>
          <w:rFonts w:hint="eastAsia" w:ascii="Arial" w:hAnsi="Arial" w:eastAsia="黑体" w:cs="Arial"/>
          <w:color w:val="000000"/>
          <w:sz w:val="28"/>
          <w:szCs w:val="28"/>
        </w:rPr>
      </w:pPr>
      <w:bookmarkStart w:id="64" w:name="_Toc462564067"/>
      <w:bookmarkStart w:id="65" w:name="_Toc513029207"/>
      <w:bookmarkStart w:id="66" w:name="_Toc16938523"/>
      <w:bookmarkStart w:id="67" w:name="_Toc20823279"/>
      <w:r>
        <w:rPr>
          <w:rFonts w:hint="eastAsia" w:ascii="Arial" w:hAnsi="Arial" w:eastAsia="黑体" w:cs="Arial"/>
          <w:color w:val="000000"/>
          <w:sz w:val="28"/>
          <w:szCs w:val="28"/>
        </w:rPr>
        <w:t>4、投标费用</w:t>
      </w:r>
      <w:bookmarkEnd w:id="64"/>
      <w:bookmarkEnd w:id="65"/>
      <w:bookmarkEnd w:id="66"/>
      <w:bookmarkEnd w:id="67"/>
    </w:p>
    <w:p w14:paraId="039C1262">
      <w:pPr>
        <w:spacing w:line="400" w:lineRule="exact"/>
        <w:ind w:firstLine="480" w:firstLineChars="200"/>
        <w:rPr>
          <w:rFonts w:hint="eastAsia" w:ascii="宋体" w:hAnsi="宋体"/>
          <w:color w:val="000000"/>
          <w:sz w:val="24"/>
          <w:szCs w:val="21"/>
        </w:rPr>
      </w:pPr>
      <w:r>
        <w:rPr>
          <w:rFonts w:hint="eastAsia" w:ascii="宋体" w:hAnsi="宋体"/>
          <w:bCs/>
          <w:color w:val="000000"/>
          <w:sz w:val="24"/>
          <w:szCs w:val="21"/>
        </w:rPr>
        <w:t>4.1</w:t>
      </w:r>
      <w:r>
        <w:rPr>
          <w:rFonts w:hint="eastAsia" w:ascii="宋体" w:hAnsi="宋体"/>
          <w:color w:val="000000"/>
          <w:sz w:val="24"/>
          <w:szCs w:val="21"/>
        </w:rPr>
        <w:t xml:space="preserve"> 投标人应自行承担所有与参加投标有关的费用，无论投标过程中的做法和结果如何，</w:t>
      </w:r>
      <w:r>
        <w:rPr>
          <w:rFonts w:hint="eastAsia" w:ascii="宋体" w:hAnsi="宋体"/>
          <w:color w:val="000000"/>
          <w:sz w:val="24"/>
          <w:szCs w:val="21"/>
          <w:lang w:eastAsia="zh-CN"/>
        </w:rPr>
        <w:t>淮安市公共资源交易中心金湖分中心</w:t>
      </w:r>
      <w:r>
        <w:rPr>
          <w:rFonts w:hint="eastAsia" w:ascii="宋体" w:hAnsi="宋体"/>
          <w:color w:val="000000"/>
          <w:sz w:val="24"/>
          <w:szCs w:val="21"/>
        </w:rPr>
        <w:t>（以下简称采购中心）在任何情况下均无义务和责任承担这些费用。</w:t>
      </w:r>
    </w:p>
    <w:p w14:paraId="7B2CE4EA">
      <w:pPr>
        <w:spacing w:line="400" w:lineRule="exact"/>
        <w:ind w:firstLine="480" w:firstLineChars="200"/>
        <w:rPr>
          <w:rFonts w:hint="eastAsia" w:ascii="宋体" w:hAnsi="宋体"/>
          <w:color w:val="000000"/>
          <w:sz w:val="24"/>
          <w:szCs w:val="21"/>
        </w:rPr>
      </w:pPr>
      <w:r>
        <w:rPr>
          <w:rFonts w:hint="eastAsia" w:ascii="宋体" w:hAnsi="宋体"/>
          <w:color w:val="000000"/>
          <w:sz w:val="24"/>
          <w:szCs w:val="21"/>
        </w:rPr>
        <w:t>4.2本次招标采购中心和采购人不收取标书工本费与中标服务费。</w:t>
      </w:r>
    </w:p>
    <w:p w14:paraId="5F9FA5AC">
      <w:pPr>
        <w:keepNext/>
        <w:keepLines/>
        <w:spacing w:line="400" w:lineRule="exact"/>
        <w:ind w:firstLine="450" w:firstLineChars="150"/>
        <w:outlineLvl w:val="3"/>
        <w:rPr>
          <w:rFonts w:hint="eastAsia" w:ascii="黑体" w:hAnsi="宋体" w:eastAsia="黑体" w:cs="Arial"/>
          <w:color w:val="000000"/>
          <w:sz w:val="28"/>
          <w:szCs w:val="28"/>
        </w:rPr>
      </w:pPr>
      <w:r>
        <w:rPr>
          <w:rFonts w:hint="eastAsia" w:ascii="宋体" w:hAnsi="宋体" w:eastAsia="黑体" w:cs="Arial"/>
          <w:b/>
          <w:bCs/>
          <w:color w:val="000000"/>
          <w:sz w:val="30"/>
          <w:szCs w:val="28"/>
        </w:rPr>
        <w:t>5、</w:t>
      </w:r>
      <w:r>
        <w:rPr>
          <w:rFonts w:hint="eastAsia" w:ascii="黑体" w:hAnsi="宋体" w:eastAsia="黑体" w:cs="Arial"/>
          <w:color w:val="000000"/>
          <w:sz w:val="28"/>
          <w:szCs w:val="28"/>
        </w:rPr>
        <w:t>招标文件的约束力</w:t>
      </w:r>
    </w:p>
    <w:p w14:paraId="2B0834BB">
      <w:pPr>
        <w:spacing w:line="400" w:lineRule="exact"/>
        <w:ind w:firstLine="480" w:firstLineChars="200"/>
        <w:rPr>
          <w:rFonts w:hint="eastAsia" w:ascii="宋体" w:hAnsi="宋体"/>
          <w:color w:val="000000"/>
          <w:sz w:val="24"/>
          <w:szCs w:val="24"/>
        </w:rPr>
      </w:pPr>
      <w:r>
        <w:rPr>
          <w:rFonts w:hint="eastAsia" w:ascii="宋体" w:hAnsi="宋体"/>
          <w:bCs/>
          <w:color w:val="000000"/>
          <w:sz w:val="24"/>
          <w:szCs w:val="24"/>
        </w:rPr>
        <w:t>5.1</w:t>
      </w:r>
      <w:r>
        <w:rPr>
          <w:rFonts w:hint="eastAsia" w:ascii="宋体" w:hAnsi="宋体"/>
          <w:color w:val="000000"/>
          <w:sz w:val="24"/>
          <w:szCs w:val="24"/>
        </w:rPr>
        <w:t xml:space="preserve"> 投标人一旦参加本项目采购活动，即被认为接受了本招标文件的规定和约束。</w:t>
      </w:r>
    </w:p>
    <w:p w14:paraId="1F6F16B9">
      <w:pPr>
        <w:keepNext/>
        <w:keepLines/>
        <w:spacing w:before="156" w:beforeLines="50" w:after="156" w:afterLines="50" w:line="400" w:lineRule="exact"/>
        <w:ind w:firstLine="320" w:firstLineChars="100"/>
        <w:outlineLvl w:val="2"/>
        <w:rPr>
          <w:rFonts w:hint="eastAsia"/>
          <w:b/>
          <w:bCs/>
          <w:color w:val="000000"/>
          <w:sz w:val="32"/>
          <w:szCs w:val="32"/>
        </w:rPr>
      </w:pPr>
      <w:bookmarkStart w:id="68" w:name="_Toc513029209"/>
      <w:bookmarkStart w:id="69" w:name="_Toc20823281"/>
      <w:bookmarkStart w:id="70" w:name="_Toc120614215"/>
      <w:bookmarkStart w:id="71" w:name="_Toc16938525"/>
      <w:r>
        <w:rPr>
          <w:rFonts w:hint="eastAsia"/>
          <w:b/>
          <w:bCs/>
          <w:color w:val="000000"/>
          <w:sz w:val="32"/>
          <w:szCs w:val="32"/>
        </w:rPr>
        <w:t>二、招标文件</w:t>
      </w:r>
      <w:bookmarkEnd w:id="68"/>
      <w:bookmarkEnd w:id="69"/>
      <w:bookmarkEnd w:id="70"/>
      <w:bookmarkEnd w:id="71"/>
    </w:p>
    <w:p w14:paraId="3507EE99">
      <w:pPr>
        <w:keepNext/>
        <w:keepLines/>
        <w:spacing w:line="400" w:lineRule="exact"/>
        <w:ind w:firstLine="420" w:firstLineChars="150"/>
        <w:outlineLvl w:val="3"/>
        <w:rPr>
          <w:rFonts w:hint="eastAsia" w:ascii="Arial" w:hAnsi="Arial" w:eastAsia="黑体" w:cs="Arial"/>
          <w:color w:val="000000"/>
          <w:sz w:val="28"/>
          <w:szCs w:val="28"/>
        </w:rPr>
      </w:pPr>
      <w:bookmarkStart w:id="72" w:name="_Toc20823282"/>
      <w:bookmarkStart w:id="73" w:name="_Toc16938526"/>
      <w:bookmarkStart w:id="74" w:name="_Toc513029210"/>
      <w:r>
        <w:rPr>
          <w:rFonts w:hint="eastAsia" w:ascii="Arial" w:hAnsi="Arial" w:eastAsia="黑体" w:cs="Arial"/>
          <w:color w:val="000000"/>
          <w:sz w:val="28"/>
          <w:szCs w:val="28"/>
        </w:rPr>
        <w:t>6、招标文件构成</w:t>
      </w:r>
      <w:bookmarkEnd w:id="72"/>
      <w:bookmarkEnd w:id="73"/>
      <w:bookmarkEnd w:id="74"/>
    </w:p>
    <w:p w14:paraId="3AB02D47">
      <w:pPr>
        <w:spacing w:line="400" w:lineRule="exact"/>
        <w:ind w:firstLine="480" w:firstLineChars="200"/>
        <w:rPr>
          <w:rFonts w:hint="eastAsia" w:ascii="宋体" w:hAnsi="宋体"/>
          <w:color w:val="000000"/>
          <w:sz w:val="24"/>
          <w:szCs w:val="21"/>
        </w:rPr>
      </w:pPr>
      <w:r>
        <w:rPr>
          <w:rFonts w:hint="eastAsia" w:ascii="宋体" w:hAnsi="宋体"/>
          <w:bCs/>
          <w:color w:val="000000"/>
          <w:sz w:val="24"/>
          <w:szCs w:val="21"/>
        </w:rPr>
        <w:t>6.1</w:t>
      </w:r>
      <w:r>
        <w:rPr>
          <w:rFonts w:hint="eastAsia" w:ascii="宋体" w:hAnsi="宋体"/>
          <w:color w:val="000000"/>
          <w:sz w:val="24"/>
          <w:szCs w:val="21"/>
        </w:rPr>
        <w:t xml:space="preserve"> 招标文件由以下部分组成：</w:t>
      </w:r>
    </w:p>
    <w:p w14:paraId="2C486EE5">
      <w:pPr>
        <w:spacing w:line="400" w:lineRule="exact"/>
        <w:ind w:firstLine="360" w:firstLineChars="150"/>
        <w:rPr>
          <w:rFonts w:hint="eastAsia" w:ascii="宋体" w:hAnsi="宋体"/>
          <w:color w:val="000000"/>
          <w:sz w:val="24"/>
          <w:szCs w:val="24"/>
        </w:rPr>
      </w:pPr>
      <w:r>
        <w:rPr>
          <w:rFonts w:hint="eastAsia" w:ascii="宋体" w:hAnsi="宋体"/>
          <w:color w:val="000000"/>
          <w:sz w:val="24"/>
          <w:szCs w:val="24"/>
        </w:rPr>
        <w:t>（1）投标</w:t>
      </w:r>
      <w:r>
        <w:rPr>
          <w:rFonts w:ascii="宋体" w:hAnsi="宋体"/>
          <w:color w:val="000000"/>
          <w:sz w:val="24"/>
          <w:szCs w:val="24"/>
        </w:rPr>
        <w:t>邀请</w:t>
      </w:r>
    </w:p>
    <w:p w14:paraId="323D9D16">
      <w:pPr>
        <w:spacing w:line="400" w:lineRule="exact"/>
        <w:ind w:firstLine="360" w:firstLineChars="150"/>
        <w:rPr>
          <w:rFonts w:hint="eastAsia" w:ascii="宋体" w:hAnsi="宋体"/>
          <w:color w:val="000000"/>
          <w:sz w:val="24"/>
          <w:szCs w:val="24"/>
        </w:rPr>
      </w:pPr>
      <w:r>
        <w:rPr>
          <w:rFonts w:hint="eastAsia" w:ascii="宋体" w:hAnsi="宋体"/>
          <w:color w:val="000000"/>
          <w:sz w:val="24"/>
          <w:szCs w:val="24"/>
        </w:rPr>
        <w:t>（2）投标人须知</w:t>
      </w:r>
    </w:p>
    <w:p w14:paraId="50775785">
      <w:pPr>
        <w:spacing w:line="400" w:lineRule="exact"/>
        <w:ind w:firstLine="360" w:firstLineChars="150"/>
        <w:rPr>
          <w:rFonts w:hint="eastAsia" w:ascii="宋体" w:hAnsi="宋体"/>
          <w:color w:val="000000"/>
          <w:sz w:val="24"/>
          <w:szCs w:val="24"/>
        </w:rPr>
      </w:pPr>
      <w:r>
        <w:rPr>
          <w:rFonts w:hint="eastAsia" w:ascii="宋体" w:hAnsi="宋体"/>
          <w:color w:val="000000"/>
          <w:sz w:val="24"/>
          <w:szCs w:val="24"/>
        </w:rPr>
        <w:t>（3）合同文本</w:t>
      </w:r>
    </w:p>
    <w:p w14:paraId="6C27C141">
      <w:pPr>
        <w:spacing w:line="400" w:lineRule="exact"/>
        <w:ind w:firstLine="360" w:firstLineChars="150"/>
        <w:rPr>
          <w:rFonts w:hint="eastAsia" w:ascii="宋体" w:hAnsi="宋体"/>
          <w:color w:val="000000"/>
          <w:sz w:val="24"/>
          <w:szCs w:val="24"/>
        </w:rPr>
      </w:pPr>
      <w:r>
        <w:rPr>
          <w:rFonts w:hint="eastAsia" w:ascii="宋体" w:hAnsi="宋体"/>
          <w:color w:val="000000"/>
          <w:sz w:val="24"/>
          <w:szCs w:val="24"/>
        </w:rPr>
        <w:t>（4）采购需求</w:t>
      </w:r>
    </w:p>
    <w:p w14:paraId="137D44C6">
      <w:pPr>
        <w:spacing w:line="400" w:lineRule="exact"/>
        <w:ind w:firstLine="360" w:firstLineChars="150"/>
        <w:rPr>
          <w:rFonts w:hint="eastAsia"/>
          <w:color w:val="000000"/>
          <w:sz w:val="24"/>
          <w:szCs w:val="24"/>
        </w:rPr>
      </w:pPr>
      <w:r>
        <w:rPr>
          <w:rFonts w:hint="eastAsia" w:ascii="宋体" w:hAnsi="宋体"/>
          <w:color w:val="000000"/>
          <w:sz w:val="24"/>
          <w:szCs w:val="24"/>
        </w:rPr>
        <w:t>（5）</w:t>
      </w:r>
      <w:r>
        <w:rPr>
          <w:rFonts w:hint="eastAsia" w:hAnsi="宋体"/>
          <w:color w:val="000000"/>
          <w:sz w:val="24"/>
          <w:szCs w:val="24"/>
        </w:rPr>
        <w:t>评标方法与评标标准</w:t>
      </w:r>
    </w:p>
    <w:p w14:paraId="59B53EA2">
      <w:pPr>
        <w:spacing w:line="400" w:lineRule="exact"/>
        <w:ind w:firstLine="360" w:firstLineChars="150"/>
        <w:rPr>
          <w:rFonts w:hint="eastAsia" w:ascii="宋体" w:hAnsi="宋体"/>
          <w:color w:val="000000"/>
          <w:sz w:val="24"/>
          <w:szCs w:val="24"/>
        </w:rPr>
      </w:pPr>
      <w:r>
        <w:rPr>
          <w:rFonts w:hint="eastAsia" w:ascii="宋体" w:hAnsi="宋体"/>
          <w:color w:val="000000"/>
          <w:sz w:val="24"/>
          <w:szCs w:val="24"/>
        </w:rPr>
        <w:t>（6）投标文件格式</w:t>
      </w:r>
    </w:p>
    <w:p w14:paraId="2400F8A1">
      <w:pPr>
        <w:spacing w:line="400" w:lineRule="exact"/>
        <w:ind w:firstLine="480" w:firstLineChars="200"/>
        <w:rPr>
          <w:rFonts w:hint="eastAsia" w:ascii="宋体" w:hAnsi="宋体"/>
          <w:color w:val="000000"/>
          <w:sz w:val="24"/>
          <w:szCs w:val="21"/>
        </w:rPr>
      </w:pPr>
      <w:r>
        <w:rPr>
          <w:rFonts w:hint="eastAsia" w:ascii="宋体" w:hAnsi="宋体"/>
          <w:color w:val="000000"/>
          <w:sz w:val="24"/>
          <w:szCs w:val="21"/>
        </w:rPr>
        <w:t>请仔细检查招标文件是否齐全，如有缺漏请立即与采购中心联系解决。</w:t>
      </w:r>
    </w:p>
    <w:p w14:paraId="7F59C6F8">
      <w:pPr>
        <w:spacing w:line="400" w:lineRule="exact"/>
        <w:ind w:firstLine="480" w:firstLineChars="200"/>
        <w:rPr>
          <w:rFonts w:hint="eastAsia" w:ascii="宋体" w:hAnsi="宋体"/>
          <w:color w:val="000000"/>
          <w:sz w:val="24"/>
          <w:szCs w:val="21"/>
        </w:rPr>
      </w:pPr>
      <w:r>
        <w:rPr>
          <w:rFonts w:hint="eastAsia" w:ascii="宋体" w:hAnsi="宋体"/>
          <w:bCs/>
          <w:color w:val="000000"/>
          <w:sz w:val="24"/>
          <w:szCs w:val="21"/>
        </w:rPr>
        <w:t>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CAE8392">
      <w:pPr>
        <w:keepNext/>
        <w:keepLines/>
        <w:spacing w:line="400" w:lineRule="exact"/>
        <w:ind w:firstLine="560" w:firstLineChars="200"/>
        <w:outlineLvl w:val="3"/>
        <w:rPr>
          <w:rFonts w:hint="eastAsia" w:ascii="Arial" w:hAnsi="Arial" w:eastAsia="黑体" w:cs="Arial"/>
          <w:color w:val="000000"/>
          <w:sz w:val="28"/>
          <w:szCs w:val="28"/>
        </w:rPr>
      </w:pPr>
      <w:bookmarkStart w:id="75" w:name="_Toc462564071"/>
      <w:bookmarkStart w:id="76" w:name="_Toc513029212"/>
      <w:bookmarkStart w:id="77" w:name="_Toc16938528"/>
      <w:bookmarkStart w:id="78" w:name="_Toc20823284"/>
      <w:r>
        <w:rPr>
          <w:rFonts w:ascii="Arial" w:hAnsi="Arial" w:eastAsia="黑体" w:cs="Arial"/>
          <w:color w:val="000000"/>
          <w:sz w:val="28"/>
          <w:szCs w:val="28"/>
        </w:rPr>
        <w:t>7</w:t>
      </w:r>
      <w:r>
        <w:rPr>
          <w:rFonts w:hint="eastAsia" w:ascii="Arial" w:hAnsi="Arial" w:eastAsia="黑体" w:cs="Arial"/>
          <w:color w:val="000000"/>
          <w:sz w:val="28"/>
          <w:szCs w:val="28"/>
        </w:rPr>
        <w:t>、招标文件的修改</w:t>
      </w:r>
      <w:bookmarkEnd w:id="75"/>
      <w:bookmarkEnd w:id="76"/>
      <w:bookmarkEnd w:id="77"/>
      <w:bookmarkEnd w:id="78"/>
    </w:p>
    <w:p w14:paraId="160DCBFF">
      <w:pPr>
        <w:spacing w:line="400" w:lineRule="exact"/>
        <w:ind w:firstLine="480" w:firstLineChars="200"/>
        <w:rPr>
          <w:rFonts w:hint="eastAsia" w:ascii="宋体" w:hAnsi="宋体"/>
          <w:color w:val="000000"/>
          <w:sz w:val="24"/>
          <w:szCs w:val="21"/>
        </w:rPr>
      </w:pPr>
      <w:r>
        <w:rPr>
          <w:rFonts w:ascii="宋体" w:hAnsi="宋体"/>
          <w:bCs/>
          <w:color w:val="000000"/>
          <w:sz w:val="24"/>
          <w:szCs w:val="21"/>
        </w:rPr>
        <w:t>7</w:t>
      </w:r>
      <w:r>
        <w:rPr>
          <w:rFonts w:hint="eastAsia" w:ascii="宋体" w:hAnsi="宋体"/>
          <w:bCs/>
          <w:color w:val="000000"/>
          <w:sz w:val="24"/>
          <w:szCs w:val="21"/>
        </w:rPr>
        <w:t>.1</w:t>
      </w:r>
      <w:r>
        <w:rPr>
          <w:rFonts w:hint="eastAsia" w:ascii="宋体" w:hAnsi="宋体"/>
          <w:color w:val="000000"/>
          <w:sz w:val="24"/>
          <w:szCs w:val="21"/>
        </w:rPr>
        <w:t xml:space="preserve"> 在投标截止时间</w:t>
      </w:r>
      <w:r>
        <w:rPr>
          <w:rFonts w:hint="eastAsia" w:ascii="仿宋_GB2312" w:hAnsi="仿宋_GB2312"/>
          <w:color w:val="000000"/>
          <w:sz w:val="24"/>
          <w:szCs w:val="21"/>
        </w:rPr>
        <w:t>前</w:t>
      </w:r>
      <w:r>
        <w:rPr>
          <w:rFonts w:hint="eastAsia" w:ascii="宋体" w:hAnsi="宋体"/>
          <w:color w:val="000000"/>
          <w:sz w:val="24"/>
          <w:szCs w:val="21"/>
        </w:rPr>
        <w:t>，采购中心可以对招标文件进行修改。</w:t>
      </w:r>
    </w:p>
    <w:p w14:paraId="001B8A49">
      <w:pPr>
        <w:spacing w:line="400" w:lineRule="exact"/>
        <w:ind w:firstLine="480" w:firstLineChars="200"/>
        <w:rPr>
          <w:rFonts w:hint="eastAsia" w:ascii="宋体" w:hAnsi="Arial"/>
          <w:color w:val="000000"/>
          <w:sz w:val="28"/>
          <w:szCs w:val="21"/>
        </w:rPr>
      </w:pPr>
      <w:r>
        <w:rPr>
          <w:rFonts w:ascii="宋体" w:hAnsi="宋体"/>
          <w:bCs/>
          <w:color w:val="000000"/>
          <w:sz w:val="24"/>
          <w:szCs w:val="21"/>
        </w:rPr>
        <w:t>7</w:t>
      </w:r>
      <w:r>
        <w:rPr>
          <w:rFonts w:hint="eastAsia" w:ascii="宋体" w:hAnsi="宋体"/>
          <w:bCs/>
          <w:color w:val="000000"/>
          <w:sz w:val="24"/>
          <w:szCs w:val="21"/>
        </w:rPr>
        <w:t xml:space="preserve">.2 </w:t>
      </w:r>
      <w:r>
        <w:rPr>
          <w:rFonts w:hint="eastAsia" w:ascii="宋体" w:hAnsi="宋体"/>
          <w:color w:val="000000"/>
          <w:sz w:val="24"/>
          <w:szCs w:val="21"/>
        </w:rPr>
        <w:t>采购中心</w:t>
      </w:r>
      <w:r>
        <w:rPr>
          <w:rFonts w:hint="eastAsia" w:ascii="宋体" w:hAnsi="宋体"/>
          <w:color w:val="000000"/>
          <w:sz w:val="24"/>
          <w:szCs w:val="24"/>
        </w:rPr>
        <w:t>有权按照法定的要求</w:t>
      </w:r>
      <w:r>
        <w:rPr>
          <w:rFonts w:hint="eastAsia" w:ascii="宋体" w:hAnsi="宋体"/>
          <w:color w:val="000000"/>
          <w:sz w:val="24"/>
          <w:szCs w:val="21"/>
        </w:rPr>
        <w:t>推迟投标截止日期和开标日期。</w:t>
      </w:r>
    </w:p>
    <w:p w14:paraId="790D3F82">
      <w:pPr>
        <w:spacing w:line="400" w:lineRule="exact"/>
        <w:ind w:firstLine="480" w:firstLineChars="200"/>
        <w:rPr>
          <w:rFonts w:hint="eastAsia" w:ascii="宋体" w:hAnsi="宋体"/>
          <w:color w:val="000000"/>
          <w:sz w:val="24"/>
          <w:szCs w:val="21"/>
        </w:rPr>
      </w:pPr>
      <w:r>
        <w:rPr>
          <w:rFonts w:ascii="宋体" w:hAnsi="宋体"/>
          <w:bCs/>
          <w:color w:val="000000"/>
          <w:sz w:val="24"/>
          <w:szCs w:val="21"/>
        </w:rPr>
        <w:t>7</w:t>
      </w:r>
      <w:r>
        <w:rPr>
          <w:rFonts w:hint="eastAsia" w:ascii="宋体" w:hAnsi="宋体"/>
          <w:bCs/>
          <w:color w:val="000000"/>
          <w:sz w:val="24"/>
          <w:szCs w:val="21"/>
        </w:rPr>
        <w:t xml:space="preserve">.3 </w:t>
      </w:r>
      <w:r>
        <w:rPr>
          <w:rFonts w:hint="eastAsia" w:ascii="宋体" w:hAnsi="宋体"/>
          <w:color w:val="000000"/>
          <w:sz w:val="24"/>
          <w:szCs w:val="21"/>
        </w:rPr>
        <w:t>招标文件的修改将在江苏政府采购网公布，</w:t>
      </w:r>
      <w:r>
        <w:rPr>
          <w:rFonts w:hint="eastAsia" w:ascii="宋体" w:hAnsi="宋体"/>
          <w:color w:val="000000"/>
          <w:sz w:val="24"/>
          <w:szCs w:val="24"/>
        </w:rPr>
        <w:t>补充文件将作为招标文件的组成部分，</w:t>
      </w:r>
      <w:r>
        <w:rPr>
          <w:rFonts w:hint="eastAsia" w:ascii="宋体" w:hAnsi="宋体"/>
          <w:color w:val="000000"/>
          <w:sz w:val="24"/>
          <w:szCs w:val="21"/>
        </w:rPr>
        <w:t>并对投标人具有约束力。</w:t>
      </w:r>
    </w:p>
    <w:p w14:paraId="494966FB">
      <w:pPr>
        <w:keepNext/>
        <w:keepLines/>
        <w:spacing w:before="156" w:beforeLines="50" w:after="156" w:afterLines="50" w:line="400" w:lineRule="exact"/>
        <w:ind w:firstLine="480" w:firstLineChars="150"/>
        <w:outlineLvl w:val="2"/>
        <w:rPr>
          <w:rFonts w:hint="eastAsia"/>
          <w:b/>
          <w:bCs/>
          <w:color w:val="000000"/>
          <w:sz w:val="32"/>
          <w:szCs w:val="32"/>
        </w:rPr>
      </w:pPr>
      <w:bookmarkStart w:id="79" w:name="_Toc462564072"/>
      <w:bookmarkStart w:id="80" w:name="_Toc120614216"/>
      <w:bookmarkStart w:id="81" w:name="_Toc20823285"/>
      <w:bookmarkStart w:id="82" w:name="_Toc16938529"/>
      <w:bookmarkStart w:id="83" w:name="_Toc513029213"/>
      <w:r>
        <w:rPr>
          <w:rFonts w:hint="eastAsia"/>
          <w:b/>
          <w:bCs/>
          <w:color w:val="000000"/>
          <w:sz w:val="32"/>
          <w:szCs w:val="32"/>
        </w:rPr>
        <w:t>三、投标文件的编制</w:t>
      </w:r>
      <w:bookmarkEnd w:id="79"/>
      <w:bookmarkEnd w:id="80"/>
      <w:bookmarkEnd w:id="81"/>
      <w:bookmarkEnd w:id="82"/>
      <w:bookmarkEnd w:id="83"/>
    </w:p>
    <w:p w14:paraId="1AC90910">
      <w:pPr>
        <w:keepNext/>
        <w:keepLines/>
        <w:spacing w:line="400" w:lineRule="exact"/>
        <w:ind w:firstLine="560" w:firstLineChars="200"/>
        <w:outlineLvl w:val="3"/>
        <w:rPr>
          <w:rFonts w:hint="eastAsia" w:ascii="Arial" w:hAnsi="Arial" w:eastAsia="黑体" w:cs="Arial"/>
          <w:b/>
          <w:color w:val="000000"/>
          <w:sz w:val="28"/>
          <w:szCs w:val="28"/>
        </w:rPr>
      </w:pPr>
      <w:bookmarkStart w:id="84" w:name="_Toc20823286"/>
      <w:bookmarkStart w:id="85" w:name="_Toc16938530"/>
      <w:bookmarkStart w:id="86" w:name="_Toc462564073"/>
      <w:bookmarkStart w:id="87" w:name="_Toc513029214"/>
      <w:r>
        <w:rPr>
          <w:rFonts w:ascii="Arial" w:hAnsi="Arial" w:eastAsia="黑体" w:cs="Arial"/>
          <w:color w:val="000000"/>
          <w:sz w:val="28"/>
          <w:szCs w:val="28"/>
        </w:rPr>
        <w:t>8</w:t>
      </w:r>
      <w:r>
        <w:rPr>
          <w:rFonts w:hint="eastAsia" w:ascii="Arial" w:hAnsi="Arial" w:eastAsia="黑体" w:cs="Arial"/>
          <w:color w:val="000000"/>
          <w:sz w:val="28"/>
          <w:szCs w:val="28"/>
        </w:rPr>
        <w:t>、投标文件的语言及度量衡单位</w:t>
      </w:r>
      <w:bookmarkEnd w:id="84"/>
      <w:bookmarkEnd w:id="85"/>
      <w:bookmarkEnd w:id="86"/>
      <w:bookmarkEnd w:id="87"/>
    </w:p>
    <w:p w14:paraId="698E41AE">
      <w:pPr>
        <w:spacing w:line="400" w:lineRule="exact"/>
        <w:ind w:firstLine="480" w:firstLineChars="200"/>
        <w:rPr>
          <w:rFonts w:hint="eastAsia" w:ascii="宋体" w:hAnsi="宋体"/>
          <w:color w:val="000000"/>
          <w:sz w:val="24"/>
          <w:szCs w:val="21"/>
        </w:rPr>
      </w:pPr>
      <w:r>
        <w:rPr>
          <w:rFonts w:ascii="宋体" w:hAnsi="宋体"/>
          <w:bCs/>
          <w:color w:val="000000"/>
          <w:sz w:val="24"/>
          <w:szCs w:val="21"/>
        </w:rPr>
        <w:t>8</w:t>
      </w:r>
      <w:r>
        <w:rPr>
          <w:rFonts w:hint="eastAsia" w:ascii="宋体" w:hAnsi="宋体"/>
          <w:bCs/>
          <w:color w:val="000000"/>
          <w:sz w:val="24"/>
          <w:szCs w:val="21"/>
        </w:rPr>
        <w:t>.1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简体中文</w:t>
      </w:r>
      <w:r>
        <w:rPr>
          <w:rFonts w:hint="eastAsia" w:ascii="宋体" w:hAnsi="宋体"/>
          <w:color w:val="000000"/>
          <w:sz w:val="24"/>
          <w:szCs w:val="21"/>
        </w:rPr>
        <w:t>。</w:t>
      </w:r>
    </w:p>
    <w:p w14:paraId="40FBABC5">
      <w:pPr>
        <w:spacing w:line="400" w:lineRule="exact"/>
        <w:ind w:firstLine="480" w:firstLineChars="200"/>
        <w:rPr>
          <w:rFonts w:hint="eastAsia" w:ascii="宋体" w:hAnsi="宋体"/>
          <w:color w:val="000000"/>
          <w:sz w:val="24"/>
          <w:szCs w:val="21"/>
        </w:rPr>
      </w:pPr>
      <w:r>
        <w:rPr>
          <w:rFonts w:ascii="宋体" w:hAnsi="宋体"/>
          <w:bCs/>
          <w:color w:val="000000"/>
          <w:sz w:val="24"/>
          <w:szCs w:val="21"/>
        </w:rPr>
        <w:t>8</w:t>
      </w:r>
      <w:r>
        <w:rPr>
          <w:rFonts w:hint="eastAsia" w:ascii="宋体" w:hAnsi="宋体"/>
          <w:bCs/>
          <w:color w:val="000000"/>
          <w:sz w:val="24"/>
          <w:szCs w:val="21"/>
        </w:rPr>
        <w:t>.2</w:t>
      </w:r>
      <w:r>
        <w:rPr>
          <w:rFonts w:hint="eastAsia" w:ascii="宋体" w:hAnsi="宋体"/>
          <w:color w:val="000000"/>
          <w:sz w:val="24"/>
          <w:szCs w:val="21"/>
        </w:rPr>
        <w:t xml:space="preserve"> 除技术性能另有规定外，投标文件所使用的度量衡单位，均须采用国家法定计量单位。</w:t>
      </w:r>
    </w:p>
    <w:p w14:paraId="0F2843AE">
      <w:pPr>
        <w:keepNext/>
        <w:keepLines/>
        <w:spacing w:line="400" w:lineRule="exact"/>
        <w:ind w:firstLine="420" w:firstLineChars="150"/>
        <w:outlineLvl w:val="3"/>
        <w:rPr>
          <w:rFonts w:hint="eastAsia" w:ascii="Arial" w:hAnsi="Arial" w:eastAsia="黑体" w:cs="Arial"/>
          <w:color w:val="000000"/>
          <w:sz w:val="28"/>
          <w:szCs w:val="28"/>
        </w:rPr>
      </w:pPr>
      <w:bookmarkStart w:id="88" w:name="_Toc16938531"/>
      <w:bookmarkStart w:id="89" w:name="_Toc20823287"/>
      <w:bookmarkStart w:id="90" w:name="_Toc513029215"/>
      <w:bookmarkStart w:id="91" w:name="_Toc462564074"/>
      <w:r>
        <w:rPr>
          <w:rFonts w:ascii="Arial" w:hAnsi="Arial" w:eastAsia="黑体" w:cs="Arial"/>
          <w:color w:val="000000"/>
          <w:sz w:val="28"/>
          <w:szCs w:val="28"/>
        </w:rPr>
        <w:t>9</w:t>
      </w:r>
      <w:r>
        <w:rPr>
          <w:rFonts w:hint="eastAsia" w:ascii="Arial" w:hAnsi="Arial" w:eastAsia="黑体" w:cs="Arial"/>
          <w:color w:val="000000"/>
          <w:sz w:val="28"/>
          <w:szCs w:val="28"/>
        </w:rPr>
        <w:t>、投标文件构成</w:t>
      </w:r>
      <w:bookmarkEnd w:id="88"/>
      <w:bookmarkEnd w:id="89"/>
      <w:bookmarkEnd w:id="90"/>
      <w:bookmarkEnd w:id="91"/>
    </w:p>
    <w:p w14:paraId="2356C9F5">
      <w:pPr>
        <w:spacing w:line="400" w:lineRule="exact"/>
        <w:ind w:firstLine="480" w:firstLineChars="200"/>
        <w:rPr>
          <w:rFonts w:hint="eastAsia" w:ascii="宋体" w:hAnsi="宋体"/>
          <w:sz w:val="24"/>
          <w:szCs w:val="21"/>
        </w:rPr>
      </w:pPr>
      <w:r>
        <w:rPr>
          <w:rFonts w:ascii="宋体" w:hAnsi="宋体"/>
          <w:bCs/>
          <w:sz w:val="24"/>
          <w:szCs w:val="21"/>
        </w:rPr>
        <w:t>9</w:t>
      </w:r>
      <w:r>
        <w:rPr>
          <w:rFonts w:hint="eastAsia" w:ascii="宋体" w:hAnsi="宋体"/>
          <w:bCs/>
          <w:sz w:val="24"/>
          <w:szCs w:val="21"/>
        </w:rPr>
        <w:t>.1</w:t>
      </w:r>
      <w:r>
        <w:rPr>
          <w:rFonts w:hint="eastAsia" w:ascii="宋体" w:hAnsi="宋体"/>
          <w:sz w:val="24"/>
          <w:szCs w:val="21"/>
        </w:rPr>
        <w:t xml:space="preserve"> 投标人编写的投标文件应包括资格证明文件、</w:t>
      </w:r>
      <w:r>
        <w:rPr>
          <w:rFonts w:hint="eastAsia" w:ascii="宋体" w:hAnsi="宋体"/>
          <w:sz w:val="24"/>
          <w:szCs w:val="24"/>
        </w:rPr>
        <w:t>实质性要求响应及偏离表</w:t>
      </w:r>
      <w:r>
        <w:rPr>
          <w:rFonts w:hint="eastAsia" w:ascii="宋体" w:hAnsi="宋体"/>
          <w:sz w:val="24"/>
          <w:szCs w:val="21"/>
        </w:rPr>
        <w:t>、投标分项报价表、技术要求响应及偏离表、商务要求响应及偏离表、其他证明文件、投标函、开标一览表等部分。</w:t>
      </w:r>
    </w:p>
    <w:p w14:paraId="2C7EA5B1">
      <w:pPr>
        <w:spacing w:line="400" w:lineRule="exact"/>
        <w:ind w:firstLine="480" w:firstLineChars="200"/>
        <w:rPr>
          <w:rFonts w:hint="eastAsia" w:ascii="宋体" w:hAnsi="宋体"/>
          <w:b/>
          <w:bCs/>
          <w:color w:val="000000"/>
          <w:sz w:val="24"/>
          <w:szCs w:val="21"/>
        </w:rPr>
      </w:pPr>
      <w:r>
        <w:rPr>
          <w:rFonts w:ascii="宋体" w:hAnsi="宋体"/>
          <w:b/>
          <w:bCs/>
          <w:color w:val="000000"/>
          <w:sz w:val="24"/>
          <w:szCs w:val="21"/>
        </w:rPr>
        <w:t>9</w:t>
      </w:r>
      <w:r>
        <w:rPr>
          <w:rFonts w:hint="eastAsia" w:ascii="宋体" w:hAnsi="宋体"/>
          <w:b/>
          <w:bCs/>
          <w:color w:val="000000"/>
          <w:sz w:val="24"/>
          <w:szCs w:val="21"/>
        </w:rPr>
        <w:t>.2 如标书制作工具中格式和内容与“江苏政府采购网”发布的招标文件不一致，请以“江苏政府采购网”发布的招标文件为准。</w:t>
      </w:r>
    </w:p>
    <w:p w14:paraId="0C7B0784">
      <w:pPr>
        <w:keepNext/>
        <w:keepLines/>
        <w:spacing w:line="400" w:lineRule="exact"/>
        <w:ind w:firstLine="420" w:firstLineChars="150"/>
        <w:outlineLvl w:val="3"/>
        <w:rPr>
          <w:rFonts w:hint="eastAsia" w:ascii="Arial" w:hAnsi="Arial" w:eastAsia="黑体" w:cs="Arial"/>
          <w:color w:val="000000"/>
          <w:sz w:val="28"/>
          <w:szCs w:val="28"/>
        </w:rPr>
      </w:pPr>
      <w:bookmarkStart w:id="92" w:name="_Hlt26668975"/>
      <w:bookmarkEnd w:id="92"/>
      <w:bookmarkStart w:id="93" w:name="_Hlt26954838"/>
      <w:bookmarkEnd w:id="93"/>
      <w:bookmarkStart w:id="94" w:name="_Hlt26670360"/>
      <w:bookmarkEnd w:id="94"/>
      <w:bookmarkStart w:id="95" w:name="_Toc14577357"/>
      <w:bookmarkStart w:id="96" w:name="_Toc513029219"/>
      <w:bookmarkStart w:id="97" w:name="_Toc49090509"/>
      <w:bookmarkStart w:id="98" w:name="_Toc14577354"/>
      <w:bookmarkStart w:id="99" w:name="_Toc513029216"/>
      <w:bookmarkStart w:id="100" w:name="_Toc49090507"/>
      <w:bookmarkStart w:id="101" w:name="_Toc49090508"/>
      <w:bookmarkStart w:id="102" w:name="_Toc14577355"/>
      <w:r>
        <w:rPr>
          <w:rFonts w:hint="eastAsia" w:ascii="Arial" w:hAnsi="Arial" w:eastAsia="黑体" w:cs="Arial"/>
          <w:color w:val="000000"/>
          <w:sz w:val="28"/>
          <w:szCs w:val="28"/>
        </w:rPr>
        <w:t>1</w:t>
      </w:r>
      <w:r>
        <w:rPr>
          <w:rFonts w:ascii="Arial" w:hAnsi="Arial" w:eastAsia="黑体" w:cs="Arial"/>
          <w:color w:val="000000"/>
          <w:sz w:val="28"/>
          <w:szCs w:val="28"/>
        </w:rPr>
        <w:t>0</w:t>
      </w:r>
      <w:r>
        <w:rPr>
          <w:rFonts w:hint="eastAsia" w:ascii="Arial" w:hAnsi="Arial" w:eastAsia="黑体" w:cs="Arial"/>
          <w:color w:val="000000"/>
          <w:sz w:val="28"/>
          <w:szCs w:val="28"/>
        </w:rPr>
        <w:t>、证明投标人及投标标的符合招标文件规定的文件</w:t>
      </w:r>
      <w:bookmarkEnd w:id="95"/>
      <w:bookmarkEnd w:id="96"/>
      <w:bookmarkEnd w:id="97"/>
    </w:p>
    <w:bookmarkEnd w:id="98"/>
    <w:bookmarkEnd w:id="99"/>
    <w:bookmarkEnd w:id="100"/>
    <w:p w14:paraId="0E0D02E7">
      <w:pPr>
        <w:spacing w:line="400" w:lineRule="exact"/>
        <w:rPr>
          <w:rFonts w:hint="eastAsia"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0</w:t>
      </w:r>
      <w:r>
        <w:rPr>
          <w:rFonts w:hint="eastAsia" w:ascii="宋体" w:hAnsi="宋体"/>
          <w:color w:val="000000"/>
          <w:sz w:val="24"/>
          <w:szCs w:val="24"/>
        </w:rPr>
        <w:t>.1 投标人应按照招标文件要求提交证明文件，证明其及投标标的符合招标文件规定。</w:t>
      </w:r>
    </w:p>
    <w:p w14:paraId="1BE782D0">
      <w:pPr>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0</w:t>
      </w:r>
      <w:r>
        <w:rPr>
          <w:rFonts w:hint="eastAsia" w:ascii="宋体" w:hAnsi="宋体"/>
          <w:color w:val="000000"/>
          <w:sz w:val="24"/>
          <w:szCs w:val="24"/>
        </w:rPr>
        <w:t>.2招标文件对证明文件无明确形式要求的，证明文件可以以文字资料、图纸和数据等形式提交。</w:t>
      </w:r>
    </w:p>
    <w:bookmarkEnd w:id="101"/>
    <w:bookmarkEnd w:id="102"/>
    <w:p w14:paraId="2740BF7C">
      <w:pPr>
        <w:keepNext/>
        <w:keepLines/>
        <w:spacing w:line="400" w:lineRule="exact"/>
        <w:ind w:firstLine="420" w:firstLineChars="150"/>
        <w:outlineLvl w:val="3"/>
        <w:rPr>
          <w:rFonts w:hint="eastAsia" w:ascii="Arial" w:hAnsi="Arial" w:eastAsia="黑体" w:cs="Arial"/>
          <w:color w:val="000000"/>
          <w:sz w:val="28"/>
          <w:szCs w:val="28"/>
        </w:rPr>
      </w:pPr>
      <w:r>
        <w:rPr>
          <w:rFonts w:hint="eastAsia" w:ascii="Arial" w:hAnsi="Arial" w:eastAsia="黑体" w:cs="Arial"/>
          <w:color w:val="000000"/>
          <w:sz w:val="28"/>
          <w:szCs w:val="28"/>
        </w:rPr>
        <w:t>1</w:t>
      </w:r>
      <w:r>
        <w:rPr>
          <w:rFonts w:ascii="Arial" w:hAnsi="Arial" w:eastAsia="黑体" w:cs="Arial"/>
          <w:color w:val="000000"/>
          <w:sz w:val="28"/>
          <w:szCs w:val="28"/>
        </w:rPr>
        <w:t>1</w:t>
      </w:r>
      <w:r>
        <w:rPr>
          <w:rFonts w:hint="eastAsia" w:ascii="Arial" w:hAnsi="Arial" w:eastAsia="黑体" w:cs="Arial"/>
          <w:color w:val="000000"/>
          <w:sz w:val="28"/>
          <w:szCs w:val="28"/>
        </w:rPr>
        <w:t>、投标分项报价表</w:t>
      </w:r>
    </w:p>
    <w:p w14:paraId="0E2B8AFB">
      <w:pPr>
        <w:spacing w:line="400" w:lineRule="exact"/>
        <w:ind w:firstLine="480" w:firstLineChars="200"/>
        <w:rPr>
          <w:rFonts w:hint="eastAsia" w:ascii="宋体" w:hAnsi="宋体"/>
          <w:bCs/>
          <w:sz w:val="24"/>
          <w:szCs w:val="21"/>
        </w:rPr>
      </w:pPr>
      <w:r>
        <w:rPr>
          <w:rFonts w:hint="eastAsia" w:ascii="宋体" w:hAnsi="宋体"/>
          <w:bCs/>
          <w:sz w:val="24"/>
          <w:szCs w:val="21"/>
        </w:rPr>
        <w:t>1</w:t>
      </w:r>
      <w:r>
        <w:rPr>
          <w:rFonts w:ascii="宋体" w:hAnsi="宋体"/>
          <w:bCs/>
          <w:sz w:val="24"/>
          <w:szCs w:val="21"/>
        </w:rPr>
        <w:t>1</w:t>
      </w:r>
      <w:r>
        <w:rPr>
          <w:rFonts w:hint="eastAsia" w:ascii="宋体" w:hAnsi="宋体"/>
          <w:bCs/>
          <w:sz w:val="24"/>
          <w:szCs w:val="21"/>
        </w:rPr>
        <w:t>.1</w:t>
      </w:r>
      <w:r>
        <w:rPr>
          <w:rFonts w:hint="eastAsia" w:ascii="宋体" w:hAnsi="宋体"/>
          <w:sz w:val="24"/>
          <w:szCs w:val="21"/>
        </w:rPr>
        <w:t xml:space="preserve"> 投</w:t>
      </w:r>
      <w:bookmarkStart w:id="103" w:name="_Hlt26954840"/>
      <w:bookmarkEnd w:id="103"/>
      <w:r>
        <w:rPr>
          <w:rFonts w:hint="eastAsia" w:ascii="宋体" w:hAnsi="宋体"/>
          <w:sz w:val="24"/>
          <w:szCs w:val="21"/>
        </w:rPr>
        <w:t>标人按照招标文件规定格式填报投标分项报价表</w:t>
      </w:r>
      <w:bookmarkStart w:id="104" w:name="_Hlt26670399"/>
      <w:bookmarkEnd w:id="104"/>
      <w:r>
        <w:rPr>
          <w:rFonts w:hint="eastAsia" w:ascii="宋体" w:hAnsi="宋体"/>
          <w:sz w:val="24"/>
          <w:szCs w:val="21"/>
        </w:rPr>
        <w:t>。</w:t>
      </w:r>
    </w:p>
    <w:p w14:paraId="1CF32080">
      <w:pPr>
        <w:spacing w:line="400" w:lineRule="exact"/>
        <w:ind w:firstLine="480" w:firstLineChars="200"/>
        <w:rPr>
          <w:rFonts w:hint="eastAsia" w:ascii="宋体" w:hAnsi="宋体"/>
          <w:bCs/>
          <w:sz w:val="24"/>
          <w:szCs w:val="21"/>
        </w:rPr>
      </w:pPr>
      <w:r>
        <w:rPr>
          <w:rFonts w:hint="eastAsia" w:ascii="宋体" w:hAnsi="宋体"/>
          <w:sz w:val="24"/>
          <w:szCs w:val="21"/>
        </w:rPr>
        <w:t>1</w:t>
      </w:r>
      <w:r>
        <w:rPr>
          <w:rFonts w:ascii="宋体" w:hAnsi="宋体"/>
          <w:sz w:val="24"/>
          <w:szCs w:val="21"/>
        </w:rPr>
        <w:t>1</w:t>
      </w:r>
      <w:r>
        <w:rPr>
          <w:rFonts w:hint="eastAsia" w:ascii="宋体" w:hAnsi="宋体"/>
          <w:sz w:val="24"/>
          <w:szCs w:val="21"/>
        </w:rPr>
        <w:t>.2</w:t>
      </w:r>
      <w:r>
        <w:rPr>
          <w:rFonts w:hint="eastAsia" w:ascii="宋体" w:hAnsi="宋体"/>
          <w:bCs/>
          <w:sz w:val="24"/>
          <w:szCs w:val="21"/>
        </w:rPr>
        <w:t>投标货币。投标文件中的单价和总价无特殊规定的采用人民币报价，以元为单位标注。</w:t>
      </w:r>
      <w:r>
        <w:rPr>
          <w:rFonts w:hint="eastAsia" w:ascii="宋体" w:hAnsi="宋体"/>
          <w:sz w:val="24"/>
          <w:szCs w:val="21"/>
        </w:rPr>
        <w:t>招标文件中另有规定的按规定执行。</w:t>
      </w:r>
    </w:p>
    <w:p w14:paraId="33ECF8E3">
      <w:pPr>
        <w:keepNext/>
        <w:keepLines/>
        <w:spacing w:line="400" w:lineRule="exact"/>
        <w:ind w:firstLine="420" w:firstLineChars="150"/>
        <w:outlineLvl w:val="3"/>
        <w:rPr>
          <w:rFonts w:hint="eastAsia" w:ascii="Arial" w:hAnsi="Arial" w:eastAsia="黑体" w:cs="Arial"/>
          <w:sz w:val="28"/>
          <w:szCs w:val="28"/>
        </w:rPr>
      </w:pPr>
      <w:bookmarkStart w:id="105" w:name="_Hlt26954731"/>
      <w:bookmarkEnd w:id="105"/>
      <w:bookmarkStart w:id="106" w:name="_Hlt26954846"/>
      <w:bookmarkEnd w:id="106"/>
      <w:bookmarkStart w:id="107" w:name="_Hlt26954848"/>
      <w:bookmarkEnd w:id="107"/>
      <w:bookmarkStart w:id="108" w:name="_Hlt26670482"/>
      <w:bookmarkEnd w:id="108"/>
      <w:bookmarkStart w:id="109" w:name="_Hlt26670486"/>
      <w:bookmarkEnd w:id="109"/>
      <w:r>
        <w:rPr>
          <w:rFonts w:hint="eastAsia" w:ascii="Arial" w:hAnsi="Arial" w:eastAsia="黑体" w:cs="Arial"/>
          <w:sz w:val="28"/>
          <w:szCs w:val="28"/>
        </w:rPr>
        <w:t>1</w:t>
      </w:r>
      <w:r>
        <w:rPr>
          <w:rFonts w:ascii="Arial" w:hAnsi="Arial" w:eastAsia="黑体" w:cs="Arial"/>
          <w:sz w:val="28"/>
          <w:szCs w:val="28"/>
        </w:rPr>
        <w:t>2</w:t>
      </w:r>
      <w:r>
        <w:rPr>
          <w:rFonts w:hint="eastAsia" w:ascii="Arial" w:hAnsi="Arial" w:eastAsia="黑体" w:cs="Arial"/>
          <w:sz w:val="28"/>
          <w:szCs w:val="28"/>
        </w:rPr>
        <w:t>、技术要求响应及偏离表、商务要求响应及偏离表</w:t>
      </w:r>
    </w:p>
    <w:p w14:paraId="562082B2">
      <w:pPr>
        <w:autoSpaceDE w:val="0"/>
        <w:autoSpaceDN w:val="0"/>
        <w:adjustRightInd w:val="0"/>
        <w:spacing w:line="400" w:lineRule="exact"/>
        <w:ind w:firstLine="480"/>
        <w:rPr>
          <w:rFonts w:hint="eastAsia" w:ascii="宋体" w:hAnsi="Arial" w:cs="宋体"/>
          <w:sz w:val="24"/>
          <w:szCs w:val="21"/>
          <w:lang w:val="zh-CN"/>
        </w:rPr>
      </w:pPr>
      <w:r>
        <w:rPr>
          <w:rFonts w:ascii="宋体" w:hAnsi="Arial" w:cs="宋体"/>
          <w:bCs/>
          <w:sz w:val="24"/>
          <w:szCs w:val="21"/>
          <w:lang w:val="zh-CN"/>
        </w:rPr>
        <w:t>12.1</w:t>
      </w:r>
      <w:r>
        <w:rPr>
          <w:rFonts w:hint="eastAsia" w:ascii="宋体" w:hAnsi="Arial" w:cs="宋体"/>
          <w:bCs/>
          <w:sz w:val="24"/>
          <w:szCs w:val="21"/>
          <w:lang w:val="zh-CN"/>
        </w:rPr>
        <w:t xml:space="preserve"> </w:t>
      </w:r>
      <w:r>
        <w:rPr>
          <w:rFonts w:hint="eastAsia" w:ascii="宋体" w:hAnsi="Arial" w:cs="宋体"/>
          <w:sz w:val="24"/>
          <w:szCs w:val="21"/>
          <w:lang w:val="zh-CN"/>
        </w:rPr>
        <w:t>投标人需对招标文件中的技术要求与商务要求逐项作出响应或偏离，并说明原因。</w:t>
      </w:r>
    </w:p>
    <w:p w14:paraId="236CC224">
      <w:pPr>
        <w:autoSpaceDE w:val="0"/>
        <w:autoSpaceDN w:val="0"/>
        <w:adjustRightInd w:val="0"/>
        <w:spacing w:line="400" w:lineRule="exact"/>
        <w:ind w:firstLine="480"/>
        <w:rPr>
          <w:rFonts w:hint="eastAsia" w:ascii="宋体" w:hAnsi="Arial" w:cs="宋体"/>
          <w:sz w:val="24"/>
          <w:szCs w:val="21"/>
          <w:lang w:val="zh-CN"/>
        </w:rPr>
      </w:pPr>
      <w:r>
        <w:rPr>
          <w:rFonts w:hint="eastAsia" w:ascii="宋体" w:hAnsi="Arial" w:cs="宋体"/>
          <w:sz w:val="24"/>
          <w:szCs w:val="21"/>
          <w:lang w:val="zh-CN"/>
        </w:rPr>
        <w:t>1</w:t>
      </w:r>
      <w:r>
        <w:rPr>
          <w:rFonts w:ascii="宋体" w:hAnsi="Arial" w:cs="宋体"/>
          <w:sz w:val="24"/>
          <w:szCs w:val="21"/>
          <w:lang w:val="zh-CN"/>
        </w:rPr>
        <w:t>2</w:t>
      </w:r>
      <w:r>
        <w:rPr>
          <w:rFonts w:hint="eastAsia" w:ascii="宋体" w:hAnsi="Arial" w:cs="宋体"/>
          <w:sz w:val="24"/>
          <w:szCs w:val="21"/>
          <w:lang w:val="zh-CN"/>
        </w:rPr>
        <w:t>.2 投标人需按照招标文件要求，在投标文件中提供与技术要求和商务要求相关的证明材料。</w:t>
      </w:r>
    </w:p>
    <w:p w14:paraId="63B30C0D">
      <w:pPr>
        <w:keepNext/>
        <w:keepLines/>
        <w:spacing w:line="400" w:lineRule="exact"/>
        <w:ind w:firstLine="420" w:firstLineChars="150"/>
        <w:outlineLvl w:val="3"/>
        <w:rPr>
          <w:rFonts w:hint="eastAsia" w:ascii="Arial" w:hAnsi="Arial" w:eastAsia="黑体" w:cs="Arial"/>
          <w:color w:val="000000"/>
          <w:sz w:val="28"/>
          <w:szCs w:val="28"/>
        </w:rPr>
      </w:pPr>
      <w:r>
        <w:rPr>
          <w:rFonts w:hint="eastAsia" w:ascii="Arial" w:hAnsi="Arial" w:eastAsia="黑体" w:cs="Arial"/>
          <w:color w:val="000000"/>
          <w:sz w:val="28"/>
          <w:szCs w:val="28"/>
        </w:rPr>
        <w:t>1</w:t>
      </w:r>
      <w:r>
        <w:rPr>
          <w:rFonts w:ascii="Arial" w:hAnsi="Arial" w:eastAsia="黑体" w:cs="Arial"/>
          <w:color w:val="000000"/>
          <w:sz w:val="28"/>
          <w:szCs w:val="28"/>
        </w:rPr>
        <w:t>3</w:t>
      </w:r>
      <w:r>
        <w:rPr>
          <w:rFonts w:hint="eastAsia" w:ascii="Arial" w:hAnsi="Arial" w:eastAsia="黑体" w:cs="Arial"/>
          <w:color w:val="000000"/>
          <w:sz w:val="28"/>
          <w:szCs w:val="28"/>
        </w:rPr>
        <w:t>、服务承诺、培训计划、人员安排及其他</w:t>
      </w:r>
    </w:p>
    <w:p w14:paraId="020BDB07">
      <w:pPr>
        <w:spacing w:line="400" w:lineRule="exact"/>
        <w:ind w:firstLine="480"/>
        <w:rPr>
          <w:rFonts w:hint="eastAsia" w:ascii="宋体" w:hAnsi="宋体"/>
          <w:color w:val="000000"/>
          <w:sz w:val="24"/>
          <w:szCs w:val="24"/>
        </w:rPr>
      </w:pPr>
      <w:r>
        <w:rPr>
          <w:rFonts w:hint="eastAsia" w:ascii="宋体" w:hAnsi="宋体"/>
          <w:bCs/>
          <w:color w:val="000000"/>
          <w:sz w:val="24"/>
          <w:szCs w:val="24"/>
        </w:rPr>
        <w:t>1</w:t>
      </w:r>
      <w:r>
        <w:rPr>
          <w:rFonts w:ascii="宋体" w:hAnsi="宋体"/>
          <w:bCs/>
          <w:color w:val="000000"/>
          <w:sz w:val="24"/>
          <w:szCs w:val="24"/>
        </w:rPr>
        <w:t>3</w:t>
      </w:r>
      <w:r>
        <w:rPr>
          <w:rFonts w:hint="eastAsia" w:ascii="宋体" w:hAnsi="宋体"/>
          <w:bCs/>
          <w:color w:val="000000"/>
          <w:sz w:val="24"/>
          <w:szCs w:val="24"/>
        </w:rPr>
        <w:t xml:space="preserve">.1 </w:t>
      </w:r>
      <w:r>
        <w:rPr>
          <w:rFonts w:hint="eastAsia" w:ascii="宋体" w:hAnsi="宋体"/>
          <w:color w:val="000000"/>
          <w:sz w:val="24"/>
          <w:szCs w:val="24"/>
        </w:rPr>
        <w:t>投标人需根据招标文件要求提供有关售后服务的管理制度，售后服务机构的分布情况，售后服务人员的数量、素质、技术水平及售后服务的反应能力等。</w:t>
      </w:r>
    </w:p>
    <w:p w14:paraId="59F2FF22">
      <w:pPr>
        <w:spacing w:line="400" w:lineRule="exact"/>
        <w:ind w:firstLine="480"/>
        <w:rPr>
          <w:rFonts w:hint="eastAsia"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3</w:t>
      </w:r>
      <w:r>
        <w:rPr>
          <w:rFonts w:hint="eastAsia" w:ascii="宋体" w:hAnsi="宋体"/>
          <w:color w:val="000000"/>
          <w:sz w:val="24"/>
          <w:szCs w:val="24"/>
        </w:rPr>
        <w:t>.2 投标人需根据招标文件要求提供培训计划。</w:t>
      </w:r>
    </w:p>
    <w:p w14:paraId="27B26951">
      <w:pPr>
        <w:spacing w:line="400" w:lineRule="exact"/>
        <w:ind w:firstLine="480"/>
        <w:rPr>
          <w:rFonts w:hint="eastAsia"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3</w:t>
      </w:r>
      <w:r>
        <w:rPr>
          <w:rFonts w:hint="eastAsia" w:ascii="宋体" w:hAnsi="宋体"/>
          <w:color w:val="000000"/>
          <w:sz w:val="24"/>
          <w:szCs w:val="24"/>
        </w:rPr>
        <w:t>.3 投标人需根据招标文件要求提供</w:t>
      </w:r>
      <w:r>
        <w:rPr>
          <w:rFonts w:hint="eastAsia" w:ascii="宋体" w:hAnsi="Arial" w:cs="宋体"/>
          <w:color w:val="000000"/>
          <w:sz w:val="24"/>
          <w:szCs w:val="21"/>
          <w:lang w:val="zh-CN"/>
        </w:rPr>
        <w:t>所投标的的主要组成部分、功能设计、实现思路及关键技术等。</w:t>
      </w:r>
    </w:p>
    <w:p w14:paraId="1973920D">
      <w:pPr>
        <w:keepNext/>
        <w:keepLines/>
        <w:spacing w:line="400" w:lineRule="exact"/>
        <w:ind w:firstLine="420" w:firstLineChars="150"/>
        <w:outlineLvl w:val="3"/>
        <w:rPr>
          <w:rFonts w:hint="eastAsia" w:ascii="Arial" w:hAnsi="Arial" w:eastAsia="黑体" w:cs="Arial"/>
          <w:color w:val="000000"/>
          <w:sz w:val="28"/>
          <w:szCs w:val="28"/>
        </w:rPr>
      </w:pPr>
      <w:bookmarkStart w:id="110" w:name="_Toc49090510"/>
      <w:bookmarkStart w:id="111" w:name="_Toc14577359"/>
      <w:r>
        <w:rPr>
          <w:rFonts w:hint="eastAsia" w:ascii="Arial" w:hAnsi="Arial" w:eastAsia="黑体" w:cs="Arial"/>
          <w:color w:val="000000"/>
          <w:sz w:val="28"/>
          <w:szCs w:val="28"/>
        </w:rPr>
        <w:t>1</w:t>
      </w:r>
      <w:r>
        <w:rPr>
          <w:rFonts w:ascii="Arial" w:hAnsi="Arial" w:eastAsia="黑体" w:cs="Arial"/>
          <w:color w:val="000000"/>
          <w:sz w:val="28"/>
          <w:szCs w:val="28"/>
        </w:rPr>
        <w:t>4</w:t>
      </w:r>
      <w:r>
        <w:rPr>
          <w:rFonts w:hint="eastAsia" w:ascii="Arial" w:hAnsi="Arial" w:eastAsia="黑体" w:cs="Arial"/>
          <w:color w:val="000000"/>
          <w:sz w:val="28"/>
          <w:szCs w:val="28"/>
        </w:rPr>
        <w:t>、投标函和开标一览表</w:t>
      </w:r>
    </w:p>
    <w:p w14:paraId="078303B8">
      <w:pPr>
        <w:spacing w:line="400" w:lineRule="exact"/>
        <w:ind w:firstLine="480" w:firstLineChars="200"/>
        <w:rPr>
          <w:rFonts w:hint="eastAsia" w:ascii="宋体" w:hAnsi="宋体"/>
          <w:color w:val="000000"/>
          <w:sz w:val="24"/>
          <w:szCs w:val="21"/>
        </w:rPr>
      </w:pPr>
      <w:r>
        <w:rPr>
          <w:rFonts w:hint="eastAsia" w:ascii="宋体" w:hAnsi="宋体"/>
          <w:bCs/>
          <w:color w:val="000000"/>
          <w:sz w:val="24"/>
          <w:szCs w:val="21"/>
        </w:rPr>
        <w:t>1</w:t>
      </w:r>
      <w:r>
        <w:rPr>
          <w:rFonts w:ascii="宋体" w:hAnsi="宋体"/>
          <w:bCs/>
          <w:color w:val="000000"/>
          <w:sz w:val="24"/>
          <w:szCs w:val="21"/>
        </w:rPr>
        <w:t>4</w:t>
      </w:r>
      <w:r>
        <w:rPr>
          <w:rFonts w:hint="eastAsia" w:ascii="宋体" w:hAnsi="宋体"/>
          <w:bCs/>
          <w:color w:val="000000"/>
          <w:sz w:val="24"/>
          <w:szCs w:val="21"/>
        </w:rPr>
        <w:t>.1</w:t>
      </w:r>
      <w:r>
        <w:rPr>
          <w:rFonts w:hint="eastAsia" w:ascii="宋体" w:hAnsi="宋体"/>
          <w:color w:val="000000"/>
          <w:sz w:val="24"/>
          <w:szCs w:val="21"/>
        </w:rPr>
        <w:t xml:space="preserve"> 投标人应按照招标文件中提供的格式完整、正确填写投标函、开标一览表。</w:t>
      </w:r>
    </w:p>
    <w:p w14:paraId="162C00DC">
      <w:pPr>
        <w:spacing w:line="400" w:lineRule="exact"/>
        <w:ind w:firstLine="480" w:firstLineChars="200"/>
        <w:rPr>
          <w:rFonts w:hint="eastAsia" w:ascii="宋体" w:hAnsi="宋体"/>
          <w:color w:val="000000"/>
          <w:sz w:val="24"/>
          <w:szCs w:val="21"/>
        </w:rPr>
      </w:pPr>
      <w:r>
        <w:rPr>
          <w:rFonts w:hint="eastAsia" w:ascii="宋体" w:hAnsi="宋体"/>
          <w:color w:val="000000"/>
          <w:sz w:val="24"/>
          <w:szCs w:val="21"/>
        </w:rPr>
        <w:t>1</w:t>
      </w:r>
      <w:r>
        <w:rPr>
          <w:rFonts w:ascii="宋体" w:hAnsi="宋体"/>
          <w:color w:val="000000"/>
          <w:sz w:val="24"/>
          <w:szCs w:val="21"/>
        </w:rPr>
        <w:t>4</w:t>
      </w:r>
      <w:r>
        <w:rPr>
          <w:rFonts w:hint="eastAsia" w:ascii="宋体" w:hAnsi="宋体"/>
          <w:color w:val="000000"/>
          <w:sz w:val="24"/>
          <w:szCs w:val="21"/>
        </w:rPr>
        <w:t>.2 对于采用货币报价的项目，开标一览表中的投标总报价应与投标分项报价表中的投标总报价一致，如不一致，不作为无效投标处理，但评标时按开标一览表中价格为准。</w:t>
      </w:r>
    </w:p>
    <w:bookmarkEnd w:id="110"/>
    <w:bookmarkEnd w:id="111"/>
    <w:p w14:paraId="55E2A81B">
      <w:pPr>
        <w:keepNext/>
        <w:keepLines/>
        <w:spacing w:line="400" w:lineRule="exact"/>
        <w:ind w:firstLine="420" w:firstLineChars="150"/>
        <w:outlineLvl w:val="3"/>
        <w:rPr>
          <w:rFonts w:hint="eastAsia" w:ascii="Arial" w:hAnsi="Arial" w:eastAsia="黑体" w:cs="Arial"/>
          <w:color w:val="000000"/>
          <w:sz w:val="28"/>
          <w:szCs w:val="28"/>
        </w:rPr>
      </w:pPr>
      <w:bookmarkStart w:id="112" w:name="_Toc49090511"/>
      <w:bookmarkStart w:id="113" w:name="_Toc14577360"/>
      <w:r>
        <w:rPr>
          <w:rFonts w:hint="eastAsia" w:ascii="Arial" w:hAnsi="Arial" w:eastAsia="黑体" w:cs="Arial"/>
          <w:color w:val="000000"/>
          <w:sz w:val="28"/>
          <w:szCs w:val="28"/>
        </w:rPr>
        <w:t>1</w:t>
      </w:r>
      <w:r>
        <w:rPr>
          <w:rFonts w:ascii="Arial" w:hAnsi="Arial" w:eastAsia="黑体" w:cs="Arial"/>
          <w:color w:val="000000"/>
          <w:sz w:val="28"/>
          <w:szCs w:val="28"/>
        </w:rPr>
        <w:t>5</w:t>
      </w:r>
      <w:r>
        <w:rPr>
          <w:rFonts w:hint="eastAsia" w:ascii="Arial" w:hAnsi="Arial" w:eastAsia="黑体" w:cs="Arial"/>
          <w:color w:val="000000"/>
          <w:sz w:val="28"/>
          <w:szCs w:val="28"/>
        </w:rPr>
        <w:t>、投标有效期</w:t>
      </w:r>
      <w:bookmarkEnd w:id="112"/>
      <w:bookmarkEnd w:id="113"/>
    </w:p>
    <w:p w14:paraId="5FAA9014">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1</w:t>
      </w:r>
      <w:r>
        <w:rPr>
          <w:rFonts w:ascii="宋体" w:hAnsi="宋体"/>
          <w:bCs/>
          <w:color w:val="000000"/>
          <w:sz w:val="24"/>
          <w:szCs w:val="21"/>
        </w:rPr>
        <w:t>5</w:t>
      </w:r>
      <w:r>
        <w:rPr>
          <w:rFonts w:hint="eastAsia" w:ascii="宋体" w:hAnsi="宋体"/>
          <w:bCs/>
          <w:color w:val="000000"/>
          <w:sz w:val="24"/>
          <w:szCs w:val="21"/>
        </w:rPr>
        <w:t>.1投标有效期为采购中心规定的开标之日后</w:t>
      </w:r>
      <w:r>
        <w:rPr>
          <w:rFonts w:hint="eastAsia" w:ascii="仿宋_GB2312" w:hAnsi="仿宋_GB2312"/>
          <w:b/>
          <w:color w:val="000000"/>
          <w:sz w:val="24"/>
          <w:szCs w:val="21"/>
          <w:u w:val="single"/>
          <w:lang w:val="en-US" w:eastAsia="zh-CN"/>
        </w:rPr>
        <w:t>九十</w:t>
      </w:r>
      <w:r>
        <w:rPr>
          <w:rFonts w:hint="eastAsia" w:ascii="仿宋_GB2312" w:hAnsi="仿宋_GB2312"/>
          <w:b/>
          <w:color w:val="000000"/>
          <w:sz w:val="24"/>
          <w:szCs w:val="21"/>
          <w:u w:val="single"/>
        </w:rPr>
        <w:t>（</w:t>
      </w:r>
      <w:r>
        <w:rPr>
          <w:rFonts w:hint="eastAsia" w:ascii="仿宋_GB2312" w:hAnsi="仿宋_GB2312"/>
          <w:b/>
          <w:color w:val="000000"/>
          <w:sz w:val="24"/>
          <w:szCs w:val="21"/>
          <w:u w:val="single"/>
          <w:lang w:val="en-US" w:eastAsia="zh-CN"/>
        </w:rPr>
        <w:t>90</w:t>
      </w:r>
      <w:r>
        <w:rPr>
          <w:rFonts w:hint="eastAsia" w:ascii="仿宋_GB2312" w:hAnsi="仿宋_GB2312"/>
          <w:b/>
          <w:color w:val="000000"/>
          <w:sz w:val="24"/>
          <w:szCs w:val="21"/>
          <w:u w:val="single"/>
        </w:rPr>
        <w:t>）天</w:t>
      </w:r>
      <w:r>
        <w:rPr>
          <w:rFonts w:hint="eastAsia" w:ascii="宋体" w:hAnsi="宋体"/>
          <w:bCs/>
          <w:color w:val="000000"/>
          <w:sz w:val="24"/>
          <w:szCs w:val="21"/>
        </w:rPr>
        <w:t>。投标有效期比规定短的将被视为未实质性响应招标文件而予以拒绝。</w:t>
      </w:r>
    </w:p>
    <w:p w14:paraId="0C2D1680">
      <w:pPr>
        <w:keepNext/>
        <w:keepLines/>
        <w:spacing w:line="400" w:lineRule="exact"/>
        <w:ind w:firstLine="420" w:firstLineChars="150"/>
        <w:outlineLvl w:val="3"/>
        <w:rPr>
          <w:rFonts w:hint="eastAsia" w:ascii="Arial" w:hAnsi="Arial" w:eastAsia="黑体" w:cs="Arial"/>
          <w:color w:val="000000"/>
          <w:sz w:val="28"/>
          <w:szCs w:val="28"/>
        </w:rPr>
      </w:pPr>
      <w:r>
        <w:rPr>
          <w:rFonts w:hint="eastAsia" w:ascii="Arial" w:hAnsi="Arial" w:eastAsia="黑体" w:cs="Arial"/>
          <w:color w:val="000000"/>
          <w:sz w:val="28"/>
          <w:szCs w:val="28"/>
        </w:rPr>
        <w:t>1</w:t>
      </w:r>
      <w:r>
        <w:rPr>
          <w:rFonts w:ascii="Arial" w:hAnsi="Arial" w:eastAsia="黑体" w:cs="Arial"/>
          <w:color w:val="000000"/>
          <w:sz w:val="28"/>
          <w:szCs w:val="28"/>
        </w:rPr>
        <w:t>6</w:t>
      </w:r>
      <w:r>
        <w:rPr>
          <w:rFonts w:hint="eastAsia" w:ascii="Arial" w:hAnsi="Arial" w:eastAsia="黑体" w:cs="Arial"/>
          <w:color w:val="000000"/>
          <w:sz w:val="28"/>
          <w:szCs w:val="28"/>
        </w:rPr>
        <w:t>、投标有效期的延长</w:t>
      </w:r>
    </w:p>
    <w:p w14:paraId="341D730C">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1</w:t>
      </w:r>
      <w:r>
        <w:rPr>
          <w:rFonts w:ascii="宋体" w:hAnsi="宋体"/>
          <w:bCs/>
          <w:color w:val="000000"/>
          <w:sz w:val="24"/>
          <w:szCs w:val="21"/>
        </w:rPr>
        <w:t>6</w:t>
      </w:r>
      <w:r>
        <w:rPr>
          <w:rFonts w:hint="eastAsia" w:ascii="宋体" w:hAnsi="宋体"/>
          <w:bCs/>
          <w:color w:val="000000"/>
          <w:sz w:val="24"/>
          <w:szCs w:val="21"/>
        </w:rPr>
        <w:t>.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受投标有效期约束的所有权利与义务均延长至新的有效期</w:t>
      </w:r>
      <w:r>
        <w:rPr>
          <w:rFonts w:hint="eastAsia" w:ascii="宋体" w:hAnsi="宋体"/>
          <w:bCs/>
          <w:color w:val="000000"/>
          <w:sz w:val="24"/>
          <w:szCs w:val="21"/>
        </w:rPr>
        <w:t>。</w:t>
      </w:r>
    </w:p>
    <w:p w14:paraId="799F0A5F">
      <w:pPr>
        <w:keepNext/>
        <w:keepLines/>
        <w:spacing w:before="156" w:beforeLines="50" w:after="156" w:afterLines="50" w:line="400" w:lineRule="exact"/>
        <w:outlineLvl w:val="2"/>
        <w:rPr>
          <w:rFonts w:hint="eastAsia"/>
          <w:b/>
          <w:bCs/>
          <w:color w:val="000000"/>
          <w:sz w:val="32"/>
          <w:szCs w:val="32"/>
        </w:rPr>
      </w:pPr>
      <w:bookmarkStart w:id="114" w:name="_Hlt26954739"/>
      <w:bookmarkEnd w:id="114"/>
      <w:bookmarkStart w:id="115" w:name="_Hlt26954852"/>
      <w:bookmarkEnd w:id="115"/>
      <w:bookmarkStart w:id="116" w:name="_Toc16938540"/>
      <w:bookmarkStart w:id="117" w:name="_Toc20823296"/>
      <w:bookmarkStart w:id="118" w:name="_Toc120614217"/>
      <w:bookmarkStart w:id="119" w:name="_Toc513029224"/>
      <w:r>
        <w:rPr>
          <w:rFonts w:hint="eastAsia"/>
          <w:b/>
          <w:bCs/>
          <w:color w:val="000000"/>
          <w:sz w:val="32"/>
          <w:szCs w:val="32"/>
        </w:rPr>
        <w:t>四、投标文件的递交</w:t>
      </w:r>
      <w:bookmarkEnd w:id="116"/>
      <w:bookmarkEnd w:id="117"/>
      <w:bookmarkEnd w:id="118"/>
      <w:bookmarkEnd w:id="119"/>
    </w:p>
    <w:p w14:paraId="4D4B2214">
      <w:pPr>
        <w:keepNext/>
        <w:keepLines/>
        <w:spacing w:line="400" w:lineRule="exact"/>
        <w:ind w:firstLine="560" w:firstLineChars="200"/>
        <w:outlineLvl w:val="3"/>
        <w:rPr>
          <w:rFonts w:hint="eastAsia" w:ascii="黑体" w:hAnsi="Arial" w:eastAsia="黑体" w:cs="Arial"/>
          <w:color w:val="000000"/>
          <w:sz w:val="28"/>
          <w:szCs w:val="28"/>
        </w:rPr>
      </w:pPr>
      <w:bookmarkStart w:id="120" w:name="_Toc16938541"/>
      <w:bookmarkStart w:id="121" w:name="_Toc513029225"/>
      <w:bookmarkStart w:id="122" w:name="_Toc20823297"/>
      <w:bookmarkStart w:id="123" w:name="_Toc462564084"/>
      <w:r>
        <w:rPr>
          <w:rFonts w:hint="eastAsia" w:ascii="Arial" w:hAnsi="Arial" w:eastAsia="黑体" w:cs="Arial"/>
          <w:color w:val="000000"/>
          <w:sz w:val="28"/>
          <w:szCs w:val="28"/>
        </w:rPr>
        <w:t>1</w:t>
      </w:r>
      <w:r>
        <w:rPr>
          <w:rFonts w:ascii="Arial" w:hAnsi="Arial" w:eastAsia="黑体" w:cs="Arial"/>
          <w:color w:val="000000"/>
          <w:sz w:val="28"/>
          <w:szCs w:val="28"/>
        </w:rPr>
        <w:t>7</w:t>
      </w:r>
      <w:r>
        <w:rPr>
          <w:rFonts w:hint="eastAsia" w:ascii="Arial" w:hAnsi="Arial" w:eastAsia="黑体" w:cs="Arial"/>
          <w:color w:val="000000"/>
          <w:sz w:val="28"/>
          <w:szCs w:val="28"/>
        </w:rPr>
        <w:t>、电子</w:t>
      </w:r>
      <w:r>
        <w:rPr>
          <w:rFonts w:hint="eastAsia" w:ascii="黑体" w:hAnsi="Arial" w:eastAsia="黑体" w:cs="Arial"/>
          <w:color w:val="000000"/>
          <w:sz w:val="28"/>
          <w:szCs w:val="28"/>
        </w:rPr>
        <w:t>投标文件</w:t>
      </w:r>
      <w:bookmarkEnd w:id="120"/>
      <w:bookmarkEnd w:id="121"/>
      <w:bookmarkEnd w:id="122"/>
      <w:bookmarkEnd w:id="123"/>
      <w:r>
        <w:rPr>
          <w:rFonts w:hint="eastAsia" w:ascii="黑体" w:hAnsi="Arial" w:eastAsia="黑体" w:cs="Arial"/>
          <w:color w:val="000000"/>
          <w:sz w:val="28"/>
          <w:szCs w:val="28"/>
        </w:rPr>
        <w:t>的递交</w:t>
      </w:r>
    </w:p>
    <w:p w14:paraId="0AFD0052">
      <w:pPr>
        <w:spacing w:line="400" w:lineRule="exact"/>
        <w:ind w:left="525" w:leftChars="250"/>
        <w:rPr>
          <w:rFonts w:ascii="宋体" w:hAnsi="宋体"/>
          <w:bCs/>
          <w:color w:val="000000"/>
          <w:sz w:val="24"/>
          <w:szCs w:val="21"/>
        </w:rPr>
      </w:pPr>
      <w:r>
        <w:rPr>
          <w:rFonts w:hint="eastAsia" w:ascii="宋体" w:hAnsi="宋体"/>
          <w:bCs/>
          <w:color w:val="000000"/>
          <w:sz w:val="24"/>
          <w:szCs w:val="21"/>
        </w:rPr>
        <w:t>1</w:t>
      </w:r>
      <w:r>
        <w:rPr>
          <w:rFonts w:ascii="宋体" w:hAnsi="宋体"/>
          <w:bCs/>
          <w:color w:val="000000"/>
          <w:sz w:val="24"/>
          <w:szCs w:val="21"/>
        </w:rPr>
        <w:t>7</w:t>
      </w:r>
      <w:r>
        <w:rPr>
          <w:rFonts w:hint="eastAsia" w:ascii="宋体" w:hAnsi="宋体"/>
          <w:bCs/>
          <w:color w:val="000000"/>
          <w:sz w:val="24"/>
          <w:szCs w:val="21"/>
        </w:rPr>
        <w:t>.1投标人应当按照《操作手册》规定，在投标截止时间前</w:t>
      </w:r>
      <w:r>
        <w:rPr>
          <w:rFonts w:ascii="宋体" w:hAnsi="宋体"/>
          <w:bCs/>
          <w:color w:val="000000"/>
          <w:sz w:val="24"/>
          <w:szCs w:val="21"/>
        </w:rPr>
        <w:t>制作</w:t>
      </w:r>
      <w:r>
        <w:rPr>
          <w:rFonts w:hint="eastAsia" w:ascii="宋体" w:hAnsi="宋体"/>
          <w:bCs/>
          <w:color w:val="000000"/>
          <w:sz w:val="24"/>
          <w:szCs w:val="21"/>
        </w:rPr>
        <w:t>并上传电子投标文件。</w:t>
      </w:r>
      <w:bookmarkStart w:id="124" w:name="_Toc20823298"/>
      <w:bookmarkStart w:id="125" w:name="_Toc513029226"/>
      <w:bookmarkStart w:id="126" w:name="_Toc16938542"/>
    </w:p>
    <w:p w14:paraId="6E93A091">
      <w:pPr>
        <w:spacing w:line="400" w:lineRule="exact"/>
        <w:ind w:firstLine="560" w:firstLineChars="200"/>
        <w:rPr>
          <w:rFonts w:hint="eastAsia" w:ascii="宋体" w:hAnsi="宋体" w:eastAsia="宋体" w:cs="Times New Roman"/>
          <w:bCs/>
          <w:color w:val="000000"/>
          <w:sz w:val="24"/>
          <w:szCs w:val="21"/>
        </w:rPr>
      </w:pPr>
      <w:r>
        <w:rPr>
          <w:rFonts w:hint="eastAsia" w:ascii="Arial" w:hAnsi="Arial" w:eastAsia="黑体" w:cs="Arial"/>
          <w:color w:val="000000"/>
          <w:sz w:val="28"/>
          <w:szCs w:val="28"/>
        </w:rPr>
        <w:t>18、投标截止日期</w:t>
      </w:r>
      <w:bookmarkEnd w:id="124"/>
      <w:bookmarkEnd w:id="125"/>
      <w:bookmarkEnd w:id="126"/>
    </w:p>
    <w:p w14:paraId="2F17AFDE">
      <w:pPr>
        <w:spacing w:line="400" w:lineRule="exact"/>
        <w:ind w:firstLine="480" w:firstLineChars="200"/>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18.1 投标人上传电子投标文件的时间不得迟于招标公告中规定的投标截止时间。</w:t>
      </w:r>
    </w:p>
    <w:p w14:paraId="0AC1A9CD">
      <w:pPr>
        <w:spacing w:line="400" w:lineRule="exact"/>
        <w:ind w:firstLine="480" w:firstLineChars="200"/>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投标人应充分考虑到网络环境、网络带宽等风险因素，如因投标人自身原因造成的电子投标文件上传不成功的按照本招标文件第二章第26.1.2条规定</w:t>
      </w:r>
      <w:r>
        <w:rPr>
          <w:rFonts w:hint="eastAsia" w:ascii="宋体" w:hAnsi="宋体" w:eastAsia="宋体" w:cs="Times New Roman"/>
          <w:bCs/>
          <w:color w:val="000000"/>
          <w:sz w:val="24"/>
          <w:szCs w:val="21"/>
          <w:lang w:eastAsia="zh-CN"/>
        </w:rPr>
        <w:t>作无效投标</w:t>
      </w:r>
      <w:r>
        <w:rPr>
          <w:rFonts w:hint="eastAsia" w:ascii="宋体" w:hAnsi="宋体" w:eastAsia="宋体" w:cs="Times New Roman"/>
          <w:bCs/>
          <w:color w:val="000000"/>
          <w:sz w:val="24"/>
          <w:szCs w:val="21"/>
        </w:rPr>
        <w:t>处理。</w:t>
      </w:r>
    </w:p>
    <w:p w14:paraId="6260A719">
      <w:pPr>
        <w:spacing w:line="400" w:lineRule="exact"/>
        <w:ind w:firstLine="480" w:firstLineChars="200"/>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18.2 采购中心可以按照规定，通过修改招标文件酌情延长投标截止日期，在此情况下，投标人的所有权利和义务以及投标人受制的截止日期均应以延长后新的截止日期为准。</w:t>
      </w:r>
    </w:p>
    <w:p w14:paraId="41D74315">
      <w:pPr>
        <w:keepNext/>
        <w:keepLines/>
        <w:spacing w:line="400" w:lineRule="exact"/>
        <w:ind w:firstLine="420" w:firstLineChars="150"/>
        <w:outlineLvl w:val="3"/>
        <w:rPr>
          <w:rFonts w:hint="eastAsia" w:ascii="Arial" w:hAnsi="Arial" w:eastAsia="黑体" w:cs="Arial"/>
          <w:color w:val="000000"/>
          <w:sz w:val="28"/>
          <w:szCs w:val="28"/>
        </w:rPr>
      </w:pPr>
      <w:bookmarkStart w:id="127" w:name="_Toc20823299"/>
      <w:bookmarkStart w:id="128" w:name="_Toc513029227"/>
      <w:bookmarkStart w:id="129" w:name="_Toc16938543"/>
      <w:r>
        <w:rPr>
          <w:rFonts w:ascii="Arial" w:hAnsi="Arial" w:eastAsia="黑体" w:cs="Arial"/>
          <w:color w:val="000000"/>
          <w:sz w:val="28"/>
          <w:szCs w:val="28"/>
        </w:rPr>
        <w:t>19</w:t>
      </w:r>
      <w:r>
        <w:rPr>
          <w:rFonts w:hint="eastAsia" w:ascii="Arial" w:hAnsi="Arial" w:eastAsia="黑体" w:cs="Arial"/>
          <w:color w:val="000000"/>
          <w:sz w:val="28"/>
          <w:szCs w:val="28"/>
        </w:rPr>
        <w:t>、投标文件</w:t>
      </w:r>
      <w:bookmarkEnd w:id="127"/>
      <w:bookmarkEnd w:id="128"/>
      <w:bookmarkEnd w:id="129"/>
      <w:r>
        <w:rPr>
          <w:rFonts w:hint="eastAsia" w:ascii="Arial" w:hAnsi="Arial" w:eastAsia="黑体" w:cs="Arial"/>
          <w:color w:val="000000"/>
          <w:sz w:val="28"/>
          <w:szCs w:val="28"/>
        </w:rPr>
        <w:t>的拒收</w:t>
      </w:r>
    </w:p>
    <w:p w14:paraId="0F361E0B">
      <w:pPr>
        <w:spacing w:line="400" w:lineRule="exact"/>
        <w:ind w:firstLine="480" w:firstLineChars="200"/>
        <w:rPr>
          <w:rFonts w:hint="eastAsia" w:ascii="宋体" w:hAnsi="宋体"/>
          <w:bCs/>
          <w:color w:val="000000"/>
          <w:sz w:val="24"/>
          <w:szCs w:val="21"/>
        </w:rPr>
      </w:pPr>
      <w:r>
        <w:rPr>
          <w:rFonts w:ascii="宋体" w:hAnsi="宋体"/>
          <w:bCs/>
          <w:color w:val="000000"/>
          <w:sz w:val="24"/>
          <w:szCs w:val="21"/>
        </w:rPr>
        <w:t>19</w:t>
      </w:r>
      <w:r>
        <w:rPr>
          <w:rFonts w:hint="eastAsia" w:ascii="宋体" w:hAnsi="宋体"/>
          <w:bCs/>
          <w:color w:val="000000"/>
          <w:sz w:val="24"/>
          <w:szCs w:val="21"/>
        </w:rPr>
        <w:t>.1 采购中心拒绝接收在其规定的投标截止时间后上传的任何投标文件。</w:t>
      </w:r>
    </w:p>
    <w:p w14:paraId="6071C898">
      <w:pPr>
        <w:keepNext/>
        <w:keepLines/>
        <w:spacing w:line="400" w:lineRule="exact"/>
        <w:ind w:firstLine="420" w:firstLineChars="150"/>
        <w:outlineLvl w:val="3"/>
        <w:rPr>
          <w:rFonts w:hint="eastAsia" w:ascii="Arial" w:hAnsi="Arial" w:eastAsia="黑体" w:cs="Arial"/>
          <w:color w:val="000000"/>
          <w:sz w:val="28"/>
          <w:szCs w:val="28"/>
        </w:rPr>
      </w:pPr>
      <w:bookmarkStart w:id="130" w:name="_Toc16938544"/>
      <w:bookmarkStart w:id="131" w:name="_Toc20823300"/>
      <w:bookmarkStart w:id="132" w:name="_Toc513029228"/>
      <w:r>
        <w:rPr>
          <w:rFonts w:hint="eastAsia" w:ascii="Arial" w:hAnsi="Arial" w:eastAsia="黑体" w:cs="Arial"/>
          <w:color w:val="000000"/>
          <w:sz w:val="28"/>
          <w:szCs w:val="28"/>
        </w:rPr>
        <w:t>2</w:t>
      </w:r>
      <w:r>
        <w:rPr>
          <w:rFonts w:ascii="Arial" w:hAnsi="Arial" w:eastAsia="黑体" w:cs="Arial"/>
          <w:color w:val="000000"/>
          <w:sz w:val="28"/>
          <w:szCs w:val="28"/>
        </w:rPr>
        <w:t>0</w:t>
      </w:r>
      <w:r>
        <w:rPr>
          <w:rFonts w:hint="eastAsia" w:ascii="Arial" w:hAnsi="Arial" w:eastAsia="黑体" w:cs="Arial"/>
          <w:color w:val="000000"/>
          <w:sz w:val="28"/>
          <w:szCs w:val="28"/>
        </w:rPr>
        <w:t>、投标文件的撤回和修改</w:t>
      </w:r>
      <w:bookmarkEnd w:id="130"/>
      <w:bookmarkEnd w:id="131"/>
      <w:bookmarkEnd w:id="132"/>
    </w:p>
    <w:p w14:paraId="317974E1">
      <w:pPr>
        <w:spacing w:line="400" w:lineRule="exact"/>
        <w:ind w:firstLine="480" w:firstLineChars="200"/>
        <w:rPr>
          <w:rFonts w:hint="eastAsia"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0</w:t>
      </w:r>
      <w:r>
        <w:rPr>
          <w:rFonts w:hint="eastAsia" w:ascii="宋体" w:hAnsi="宋体"/>
          <w:color w:val="000000"/>
          <w:sz w:val="24"/>
          <w:szCs w:val="21"/>
        </w:rPr>
        <w:t>.1 投标文件的撤回</w:t>
      </w:r>
    </w:p>
    <w:p w14:paraId="34932248">
      <w:pPr>
        <w:spacing w:line="400" w:lineRule="exact"/>
        <w:ind w:firstLine="480" w:firstLineChars="200"/>
        <w:rPr>
          <w:rFonts w:hint="eastAsia"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0</w:t>
      </w:r>
      <w:r>
        <w:rPr>
          <w:rFonts w:hint="eastAsia" w:ascii="宋体" w:hAnsi="宋体"/>
          <w:color w:val="000000"/>
          <w:sz w:val="24"/>
          <w:szCs w:val="21"/>
        </w:rPr>
        <w:t>.1.1 电子投标文件的撤回</w:t>
      </w:r>
    </w:p>
    <w:p w14:paraId="270AC73F">
      <w:pPr>
        <w:spacing w:line="400" w:lineRule="exact"/>
        <w:ind w:firstLine="480" w:firstLineChars="200"/>
        <w:rPr>
          <w:rFonts w:hint="eastAsia" w:ascii="宋体" w:hAnsi="宋体"/>
          <w:color w:val="000000"/>
          <w:sz w:val="24"/>
          <w:szCs w:val="21"/>
        </w:rPr>
      </w:pPr>
      <w:r>
        <w:rPr>
          <w:rFonts w:hint="eastAsia" w:ascii="宋体" w:hAnsi="宋体"/>
          <w:color w:val="000000"/>
          <w:sz w:val="24"/>
          <w:szCs w:val="21"/>
        </w:rPr>
        <w:t>投标人可在投标截止时间前，撤回其电子投标文件，具体操作方法见《操作手册》。</w:t>
      </w:r>
    </w:p>
    <w:p w14:paraId="11FDADC4">
      <w:pPr>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0</w:t>
      </w:r>
      <w:r>
        <w:rPr>
          <w:rFonts w:hint="eastAsia" w:ascii="宋体" w:hAnsi="宋体"/>
          <w:color w:val="000000"/>
          <w:sz w:val="24"/>
          <w:szCs w:val="24"/>
        </w:rPr>
        <w:t>.1.</w:t>
      </w:r>
      <w:r>
        <w:rPr>
          <w:rFonts w:ascii="宋体" w:hAnsi="宋体"/>
          <w:color w:val="000000"/>
          <w:sz w:val="24"/>
          <w:szCs w:val="24"/>
        </w:rPr>
        <w:t>2</w:t>
      </w:r>
      <w:r>
        <w:rPr>
          <w:rFonts w:hint="eastAsia" w:ascii="宋体" w:hAnsi="宋体"/>
          <w:color w:val="000000"/>
          <w:sz w:val="24"/>
          <w:szCs w:val="24"/>
        </w:rPr>
        <w:t xml:space="preserve"> 投标人撤回电子投标文件，则认为其不再参与本项目投标活动。</w:t>
      </w:r>
    </w:p>
    <w:p w14:paraId="0F87D8CE">
      <w:pPr>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0</w:t>
      </w:r>
      <w:r>
        <w:rPr>
          <w:rFonts w:hint="eastAsia" w:ascii="宋体" w:hAnsi="宋体"/>
          <w:color w:val="000000"/>
          <w:sz w:val="24"/>
          <w:szCs w:val="24"/>
        </w:rPr>
        <w:t>.2 投标文件的修改</w:t>
      </w:r>
    </w:p>
    <w:p w14:paraId="527D2C1A">
      <w:pPr>
        <w:spacing w:line="400" w:lineRule="exact"/>
        <w:ind w:firstLine="480" w:firstLineChars="200"/>
        <w:rPr>
          <w:rFonts w:hint="eastAsia"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0</w:t>
      </w:r>
      <w:r>
        <w:rPr>
          <w:rFonts w:hint="eastAsia" w:ascii="宋体" w:hAnsi="宋体"/>
          <w:color w:val="000000"/>
          <w:sz w:val="24"/>
          <w:szCs w:val="21"/>
        </w:rPr>
        <w:t>.2.1投标人可在投标截止时间前，对其电子投标文件进行修改，具体操作方法见《操作手册》。</w:t>
      </w:r>
    </w:p>
    <w:p w14:paraId="3D4D6691">
      <w:pPr>
        <w:spacing w:line="400" w:lineRule="exact"/>
        <w:ind w:firstLine="480" w:firstLineChars="20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0</w:t>
      </w:r>
      <w:r>
        <w:rPr>
          <w:rFonts w:hint="eastAsia" w:ascii="宋体" w:hAnsi="宋体"/>
          <w:color w:val="000000"/>
          <w:sz w:val="24"/>
          <w:szCs w:val="21"/>
        </w:rPr>
        <w:t>.</w:t>
      </w:r>
      <w:r>
        <w:rPr>
          <w:rFonts w:ascii="宋体" w:hAnsi="宋体"/>
          <w:color w:val="000000"/>
          <w:sz w:val="24"/>
          <w:szCs w:val="21"/>
        </w:rPr>
        <w:t>2.2</w:t>
      </w:r>
      <w:r>
        <w:rPr>
          <w:rFonts w:hint="eastAsia" w:ascii="宋体" w:hAnsi="宋体"/>
          <w:bCs/>
          <w:color w:val="000000"/>
          <w:sz w:val="24"/>
          <w:szCs w:val="21"/>
        </w:rPr>
        <w:t xml:space="preserve"> 在投标截止时间之后，投标人不得对其电子投标文件作任何修改。</w:t>
      </w:r>
    </w:p>
    <w:p w14:paraId="39787659">
      <w:pPr>
        <w:spacing w:line="400" w:lineRule="exact"/>
        <w:ind w:firstLine="480" w:firstLineChars="20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0</w:t>
      </w:r>
      <w:r>
        <w:rPr>
          <w:rFonts w:hint="eastAsia" w:ascii="宋体" w:hAnsi="宋体"/>
          <w:color w:val="000000"/>
          <w:sz w:val="24"/>
          <w:szCs w:val="21"/>
        </w:rPr>
        <w:t>.3</w:t>
      </w:r>
      <w:r>
        <w:rPr>
          <w:rFonts w:hint="eastAsia" w:ascii="宋体" w:hAnsi="宋体"/>
          <w:bCs/>
          <w:color w:val="000000"/>
          <w:sz w:val="24"/>
          <w:szCs w:val="21"/>
        </w:rPr>
        <w:t xml:space="preserve"> 在投标截止时间至招标文件中规定的投标有效期满之间的这段时间内，投标人不得撤回其投标。</w:t>
      </w:r>
    </w:p>
    <w:p w14:paraId="590CAC23">
      <w:pPr>
        <w:keepNext/>
        <w:keepLines/>
        <w:spacing w:before="156" w:beforeLines="50" w:after="156" w:afterLines="50" w:line="400" w:lineRule="exact"/>
        <w:ind w:firstLine="480" w:firstLineChars="150"/>
        <w:outlineLvl w:val="2"/>
        <w:rPr>
          <w:rFonts w:hint="eastAsia"/>
          <w:b/>
          <w:bCs/>
          <w:color w:val="000000"/>
          <w:sz w:val="32"/>
          <w:szCs w:val="32"/>
        </w:rPr>
      </w:pPr>
      <w:bookmarkStart w:id="133" w:name="_Toc120614218"/>
      <w:bookmarkStart w:id="134" w:name="_Toc16938545"/>
      <w:bookmarkStart w:id="135" w:name="_Toc513029229"/>
      <w:bookmarkStart w:id="136" w:name="_Toc20823301"/>
      <w:r>
        <w:rPr>
          <w:rFonts w:hint="eastAsia"/>
          <w:b/>
          <w:bCs/>
          <w:color w:val="000000"/>
          <w:sz w:val="32"/>
          <w:szCs w:val="32"/>
        </w:rPr>
        <w:t>五、开标与评标</w:t>
      </w:r>
      <w:bookmarkEnd w:id="133"/>
      <w:bookmarkEnd w:id="134"/>
      <w:bookmarkEnd w:id="135"/>
      <w:bookmarkEnd w:id="136"/>
    </w:p>
    <w:p w14:paraId="0C6C0039">
      <w:pPr>
        <w:keepNext/>
        <w:keepLines/>
        <w:spacing w:line="400" w:lineRule="exact"/>
        <w:ind w:firstLine="420" w:firstLineChars="150"/>
        <w:outlineLvl w:val="3"/>
        <w:rPr>
          <w:rFonts w:hint="eastAsia" w:ascii="Arial" w:hAnsi="Arial" w:eastAsia="黑体" w:cs="Arial"/>
          <w:color w:val="000000"/>
          <w:sz w:val="28"/>
          <w:szCs w:val="28"/>
        </w:rPr>
      </w:pPr>
      <w:bookmarkStart w:id="137" w:name="_Toc513029230"/>
      <w:bookmarkStart w:id="138" w:name="_Toc20823302"/>
      <w:bookmarkStart w:id="139" w:name="_Toc16938546"/>
      <w:r>
        <w:rPr>
          <w:rFonts w:hint="eastAsia" w:ascii="Arial" w:hAnsi="Arial" w:eastAsia="黑体" w:cs="Arial"/>
          <w:color w:val="000000"/>
          <w:sz w:val="28"/>
          <w:szCs w:val="28"/>
        </w:rPr>
        <w:t>2</w:t>
      </w:r>
      <w:r>
        <w:rPr>
          <w:rFonts w:ascii="Arial" w:hAnsi="Arial" w:eastAsia="黑体" w:cs="Arial"/>
          <w:color w:val="000000"/>
          <w:sz w:val="28"/>
          <w:szCs w:val="28"/>
        </w:rPr>
        <w:t>1</w:t>
      </w:r>
      <w:r>
        <w:rPr>
          <w:rFonts w:hint="eastAsia" w:ascii="Arial" w:hAnsi="Arial" w:eastAsia="黑体" w:cs="Arial"/>
          <w:color w:val="000000"/>
          <w:sz w:val="28"/>
          <w:szCs w:val="28"/>
        </w:rPr>
        <w:t>、开标</w:t>
      </w:r>
      <w:bookmarkEnd w:id="137"/>
      <w:bookmarkEnd w:id="138"/>
      <w:bookmarkEnd w:id="139"/>
    </w:p>
    <w:p w14:paraId="360AF55D">
      <w:pPr>
        <w:spacing w:line="400" w:lineRule="exact"/>
        <w:ind w:firstLine="480" w:firstLineChars="200"/>
        <w:rPr>
          <w:rFonts w:hint="eastAsia"/>
          <w:szCs w:val="21"/>
        </w:rPr>
      </w:pPr>
      <w:r>
        <w:rPr>
          <w:rFonts w:hint="eastAsia" w:ascii="宋体" w:hAnsi="宋体"/>
          <w:sz w:val="24"/>
          <w:szCs w:val="21"/>
        </w:rPr>
        <w:t>2</w:t>
      </w:r>
      <w:r>
        <w:rPr>
          <w:rFonts w:ascii="宋体" w:hAnsi="宋体"/>
          <w:sz w:val="24"/>
          <w:szCs w:val="21"/>
        </w:rPr>
        <w:t>1</w:t>
      </w:r>
      <w:r>
        <w:rPr>
          <w:rFonts w:hint="eastAsia" w:ascii="宋体" w:hAnsi="宋体"/>
          <w:sz w:val="24"/>
          <w:szCs w:val="21"/>
        </w:rPr>
        <w:t>.1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。投标人应当按照《操作手册》规定，</w:t>
      </w:r>
      <w:r>
        <w:rPr>
          <w:rFonts w:ascii="宋体" w:hAnsi="宋体"/>
          <w:sz w:val="24"/>
          <w:szCs w:val="24"/>
        </w:rPr>
        <w:t>参加开标活动</w:t>
      </w:r>
      <w:r>
        <w:rPr>
          <w:rFonts w:hint="eastAsia" w:ascii="宋体" w:hAnsi="宋体"/>
          <w:sz w:val="24"/>
          <w:szCs w:val="24"/>
        </w:rPr>
        <w:t>和在苏采云系统规定的时间内对投标文件进行解密。</w:t>
      </w:r>
    </w:p>
    <w:p w14:paraId="0F93DFB9">
      <w:pPr>
        <w:spacing w:line="400" w:lineRule="exact"/>
        <w:ind w:firstLine="480"/>
        <w:rPr>
          <w:rFonts w:hint="eastAsia" w:ascii="宋体" w:hAnsi="宋体"/>
          <w:sz w:val="24"/>
          <w:szCs w:val="24"/>
        </w:rPr>
      </w:pPr>
      <w:r>
        <w:rPr>
          <w:rFonts w:hint="eastAsia" w:ascii="宋体" w:hAnsi="宋体"/>
          <w:bCs/>
          <w:sz w:val="24"/>
          <w:szCs w:val="24"/>
        </w:rPr>
        <w:t>2</w:t>
      </w:r>
      <w:r>
        <w:rPr>
          <w:rFonts w:ascii="宋体" w:hAnsi="宋体"/>
          <w:bCs/>
          <w:sz w:val="24"/>
          <w:szCs w:val="24"/>
        </w:rPr>
        <w:t>1</w:t>
      </w:r>
      <w:r>
        <w:rPr>
          <w:rFonts w:hint="eastAsia" w:ascii="宋体" w:hAnsi="宋体"/>
          <w:bCs/>
          <w:sz w:val="24"/>
          <w:szCs w:val="24"/>
        </w:rPr>
        <w:t>.2</w:t>
      </w:r>
      <w:r>
        <w:rPr>
          <w:rFonts w:hint="eastAsia" w:ascii="宋体" w:hAnsi="宋体"/>
          <w:sz w:val="24"/>
          <w:szCs w:val="24"/>
        </w:rPr>
        <w:t>开标仪式由采购中心组织。苏采云系统将自动对</w:t>
      </w:r>
      <w:r>
        <w:rPr>
          <w:rFonts w:ascii="宋体" w:hAnsi="宋体"/>
          <w:sz w:val="24"/>
          <w:szCs w:val="24"/>
        </w:rPr>
        <w:t>项目进行开标，</w:t>
      </w:r>
      <w:r>
        <w:rPr>
          <w:rFonts w:hint="eastAsia" w:ascii="宋体" w:hAnsi="宋体"/>
          <w:sz w:val="24"/>
          <w:szCs w:val="24"/>
        </w:rPr>
        <w:t>并宣布各投标人名称和投标价格。</w:t>
      </w:r>
    </w:p>
    <w:p w14:paraId="3BA69F75">
      <w:pPr>
        <w:spacing w:line="400" w:lineRule="exact"/>
        <w:ind w:firstLine="480" w:firstLineChars="200"/>
        <w:rPr>
          <w:rFonts w:hint="eastAsia" w:ascii="宋体" w:hAnsi="宋体"/>
          <w:sz w:val="24"/>
          <w:szCs w:val="24"/>
        </w:rPr>
      </w:pPr>
      <w:r>
        <w:rPr>
          <w:rFonts w:hint="eastAsia" w:ascii="宋体" w:hAnsi="宋体"/>
          <w:bCs/>
          <w:sz w:val="24"/>
          <w:szCs w:val="21"/>
        </w:rPr>
        <w:t>2</w:t>
      </w:r>
      <w:r>
        <w:rPr>
          <w:rFonts w:ascii="宋体" w:hAnsi="宋体"/>
          <w:bCs/>
          <w:sz w:val="24"/>
          <w:szCs w:val="21"/>
        </w:rPr>
        <w:t>1</w:t>
      </w:r>
      <w:r>
        <w:rPr>
          <w:rFonts w:hint="eastAsia" w:ascii="宋体" w:hAnsi="宋体"/>
          <w:bCs/>
          <w:sz w:val="24"/>
          <w:szCs w:val="21"/>
        </w:rPr>
        <w:t>.3投标人在开标过程中涉及到的投标文件解密、开标结果确认等工作，应按照《操作手册》规定执行。</w:t>
      </w:r>
    </w:p>
    <w:p w14:paraId="26BBBE7D">
      <w:pPr>
        <w:spacing w:line="400" w:lineRule="exact"/>
        <w:ind w:firstLine="480" w:firstLineChars="200"/>
        <w:rPr>
          <w:rFonts w:ascii="宋体" w:hAnsi="宋体"/>
          <w:sz w:val="24"/>
          <w:szCs w:val="24"/>
        </w:rPr>
      </w:pPr>
      <w:r>
        <w:rPr>
          <w:rFonts w:hint="eastAsia" w:ascii="宋体" w:hAnsi="宋体"/>
          <w:sz w:val="24"/>
          <w:szCs w:val="24"/>
        </w:rPr>
        <w:t>2</w:t>
      </w:r>
      <w:r>
        <w:rPr>
          <w:rFonts w:ascii="宋体" w:hAnsi="宋体"/>
          <w:sz w:val="24"/>
          <w:szCs w:val="24"/>
        </w:rPr>
        <w:t>1</w:t>
      </w:r>
      <w:r>
        <w:rPr>
          <w:rFonts w:hint="eastAsia" w:ascii="宋体" w:hAnsi="宋体"/>
          <w:sz w:val="24"/>
          <w:szCs w:val="24"/>
        </w:rPr>
        <w:t>.4投标人如果对开标过程和开标记录有疑义，应当根据《操作手册》规定提出，如苏采云系统中《开标记录表》宣布后5分钟内未提出的，视同认可开标结果。</w:t>
      </w:r>
    </w:p>
    <w:p w14:paraId="140005BC">
      <w:pPr>
        <w:keepNext/>
        <w:keepLines/>
        <w:spacing w:line="400" w:lineRule="exact"/>
        <w:ind w:firstLine="420" w:firstLineChars="150"/>
        <w:outlineLvl w:val="3"/>
        <w:rPr>
          <w:rFonts w:hint="eastAsia" w:ascii="Arial" w:hAnsi="Arial" w:eastAsia="黑体" w:cs="Arial"/>
          <w:sz w:val="28"/>
          <w:szCs w:val="28"/>
        </w:rPr>
      </w:pPr>
      <w:bookmarkStart w:id="140" w:name="_Toc20823303"/>
      <w:bookmarkStart w:id="141" w:name="_Toc513029231"/>
      <w:bookmarkStart w:id="142" w:name="_Toc16938547"/>
      <w:r>
        <w:rPr>
          <w:rFonts w:hint="eastAsia" w:ascii="Arial" w:hAnsi="Arial" w:eastAsia="黑体" w:cs="Arial"/>
          <w:sz w:val="28"/>
          <w:szCs w:val="28"/>
        </w:rPr>
        <w:t>2</w:t>
      </w:r>
      <w:r>
        <w:rPr>
          <w:rFonts w:ascii="Arial" w:hAnsi="Arial" w:eastAsia="黑体" w:cs="Arial"/>
          <w:sz w:val="28"/>
          <w:szCs w:val="28"/>
        </w:rPr>
        <w:t>2</w:t>
      </w:r>
      <w:r>
        <w:rPr>
          <w:rFonts w:hint="eastAsia" w:ascii="Arial" w:hAnsi="Arial" w:eastAsia="黑体" w:cs="Arial"/>
          <w:sz w:val="28"/>
          <w:szCs w:val="28"/>
        </w:rPr>
        <w:t>、评标委员会</w:t>
      </w:r>
    </w:p>
    <w:p w14:paraId="7A60D414">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2</w:t>
      </w:r>
      <w:r>
        <w:rPr>
          <w:rFonts w:hint="eastAsia" w:ascii="宋体" w:hAnsi="宋体"/>
          <w:color w:val="000000"/>
          <w:sz w:val="24"/>
          <w:szCs w:val="24"/>
        </w:rPr>
        <w:t>.1</w:t>
      </w:r>
      <w:r>
        <w:rPr>
          <w:rFonts w:hint="eastAsia" w:ascii="宋体" w:hAnsi="宋体"/>
          <w:b/>
          <w:color w:val="000000"/>
          <w:sz w:val="24"/>
          <w:szCs w:val="24"/>
        </w:rPr>
        <w:t xml:space="preserve"> </w:t>
      </w:r>
      <w:r>
        <w:rPr>
          <w:rFonts w:hint="eastAsia" w:ascii="宋体" w:hAnsi="宋体"/>
          <w:color w:val="000000"/>
          <w:sz w:val="24"/>
          <w:szCs w:val="24"/>
        </w:rPr>
        <w:t>开标后，采购中心将立即组织评标委员会（以下简称评委会）进行评标。</w:t>
      </w:r>
    </w:p>
    <w:p w14:paraId="388CA5BA">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2</w:t>
      </w:r>
      <w:r>
        <w:rPr>
          <w:rFonts w:hint="eastAsia" w:ascii="宋体" w:hAnsi="宋体"/>
          <w:color w:val="000000"/>
          <w:sz w:val="24"/>
          <w:szCs w:val="24"/>
        </w:rPr>
        <w:t>.2 评委会由采购人代表和有关技术、经济等方面的专家组成，且人员构成符合政府采购有关规定。</w:t>
      </w:r>
    </w:p>
    <w:p w14:paraId="7FEDE10D">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2</w:t>
      </w:r>
      <w:r>
        <w:rPr>
          <w:rFonts w:hint="eastAsia" w:ascii="宋体" w:hAnsi="宋体"/>
          <w:color w:val="000000"/>
          <w:sz w:val="24"/>
          <w:szCs w:val="24"/>
        </w:rPr>
        <w:t>.3评委会独立工作，负责评审所有投标文件并确定中标</w:t>
      </w:r>
      <w:r>
        <w:rPr>
          <w:rFonts w:hint="eastAsia" w:ascii="宋体" w:hAnsi="宋体"/>
          <w:color w:val="000000"/>
          <w:sz w:val="24"/>
          <w:szCs w:val="24"/>
          <w:lang w:val="en-US" w:eastAsia="zh-CN"/>
        </w:rPr>
        <w:t>候选人</w:t>
      </w:r>
      <w:r>
        <w:rPr>
          <w:rFonts w:hint="eastAsia" w:ascii="宋体" w:hAnsi="宋体"/>
          <w:color w:val="000000"/>
          <w:sz w:val="24"/>
          <w:szCs w:val="24"/>
        </w:rPr>
        <w:t>。</w:t>
      </w:r>
    </w:p>
    <w:p w14:paraId="26BDD915">
      <w:pPr>
        <w:keepNext/>
        <w:keepLines/>
        <w:spacing w:line="400" w:lineRule="exact"/>
        <w:ind w:firstLine="420" w:firstLineChars="150"/>
        <w:outlineLvl w:val="3"/>
        <w:rPr>
          <w:rFonts w:hint="eastAsia" w:ascii="黑体" w:hAnsi="Arial" w:eastAsia="黑体" w:cs="Arial"/>
          <w:color w:val="000000"/>
          <w:sz w:val="28"/>
          <w:szCs w:val="28"/>
        </w:rPr>
      </w:pPr>
      <w:r>
        <w:rPr>
          <w:rFonts w:hint="eastAsia" w:ascii="黑体" w:hAnsi="Arial" w:eastAsia="黑体" w:cs="Arial"/>
          <w:color w:val="000000"/>
          <w:sz w:val="28"/>
          <w:szCs w:val="28"/>
        </w:rPr>
        <w:t>2</w:t>
      </w:r>
      <w:r>
        <w:rPr>
          <w:rFonts w:ascii="黑体" w:hAnsi="Arial" w:eastAsia="黑体" w:cs="Arial"/>
          <w:color w:val="000000"/>
          <w:sz w:val="28"/>
          <w:szCs w:val="28"/>
        </w:rPr>
        <w:t>3</w:t>
      </w:r>
      <w:r>
        <w:rPr>
          <w:rFonts w:hint="eastAsia" w:ascii="黑体" w:hAnsi="Arial" w:eastAsia="黑体" w:cs="Arial"/>
          <w:color w:val="000000"/>
          <w:sz w:val="28"/>
          <w:szCs w:val="28"/>
        </w:rPr>
        <w:t>、评标过程的保密与公正</w:t>
      </w:r>
    </w:p>
    <w:bookmarkEnd w:id="140"/>
    <w:bookmarkEnd w:id="141"/>
    <w:bookmarkEnd w:id="142"/>
    <w:p w14:paraId="5B8D81B8">
      <w:pPr>
        <w:spacing w:line="400" w:lineRule="exact"/>
        <w:ind w:firstLine="480" w:firstLineChars="20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3</w:t>
      </w:r>
      <w:r>
        <w:rPr>
          <w:rFonts w:hint="eastAsia" w:ascii="宋体" w:hAnsi="宋体"/>
          <w:color w:val="000000"/>
          <w:sz w:val="24"/>
          <w:szCs w:val="21"/>
        </w:rPr>
        <w:t>.1</w:t>
      </w:r>
      <w:r>
        <w:rPr>
          <w:rFonts w:hint="eastAsia" w:ascii="宋体" w:hAnsi="宋体"/>
          <w:bCs/>
          <w:color w:val="000000"/>
          <w:sz w:val="24"/>
          <w:szCs w:val="21"/>
        </w:rPr>
        <w:t>凡是与审查、澄清、评价和比较投标的有关资料以及授标建议等，采购人、评委、采购中心均不得向投标人或与评标无关的其他人员透露。</w:t>
      </w:r>
    </w:p>
    <w:p w14:paraId="32666E8C">
      <w:pPr>
        <w:spacing w:line="400" w:lineRule="exact"/>
        <w:ind w:firstLine="480" w:firstLineChars="200"/>
        <w:rPr>
          <w:rFonts w:hint="eastAsia" w:ascii="宋体" w:hAnsi="宋体"/>
          <w:color w:val="000000"/>
          <w:sz w:val="24"/>
          <w:szCs w:val="24"/>
        </w:rPr>
      </w:pPr>
      <w:r>
        <w:rPr>
          <w:rFonts w:hint="eastAsia" w:ascii="宋体" w:hAnsi="宋体"/>
          <w:color w:val="000000"/>
          <w:sz w:val="24"/>
          <w:szCs w:val="21"/>
        </w:rPr>
        <w:t>2</w:t>
      </w:r>
      <w:r>
        <w:rPr>
          <w:rFonts w:ascii="宋体" w:hAnsi="宋体"/>
          <w:color w:val="000000"/>
          <w:sz w:val="24"/>
          <w:szCs w:val="21"/>
        </w:rPr>
        <w:t>3</w:t>
      </w:r>
      <w:r>
        <w:rPr>
          <w:rFonts w:hint="eastAsia" w:ascii="宋体" w:hAnsi="宋体"/>
          <w:color w:val="000000"/>
          <w:sz w:val="24"/>
          <w:szCs w:val="21"/>
        </w:rPr>
        <w:t>.2</w:t>
      </w:r>
      <w:r>
        <w:rPr>
          <w:rFonts w:hint="eastAsia" w:ascii="宋体" w:hAnsi="宋体"/>
          <w:color w:val="000000"/>
          <w:sz w:val="24"/>
          <w:szCs w:val="24"/>
        </w:rPr>
        <w:t>在评标过程中，投标人不得以任何行为影响评标过程，否则其投标文件将被作为无效投标文件。</w:t>
      </w:r>
    </w:p>
    <w:p w14:paraId="64D64E4F">
      <w:pPr>
        <w:spacing w:line="400" w:lineRule="exact"/>
        <w:ind w:firstLine="480" w:firstLineChars="200"/>
        <w:rPr>
          <w:rFonts w:hint="eastAsia" w:ascii="宋体" w:hAnsi="宋体"/>
          <w:color w:val="000000"/>
          <w:sz w:val="24"/>
          <w:szCs w:val="24"/>
        </w:rPr>
      </w:pPr>
      <w:r>
        <w:rPr>
          <w:rFonts w:ascii="宋体" w:hAnsi="宋体"/>
          <w:color w:val="000000"/>
          <w:sz w:val="24"/>
          <w:szCs w:val="24"/>
        </w:rPr>
        <w:t>23</w:t>
      </w:r>
      <w:r>
        <w:rPr>
          <w:rFonts w:hint="eastAsia" w:ascii="宋体" w:hAnsi="宋体"/>
          <w:color w:val="000000"/>
          <w:sz w:val="24"/>
          <w:szCs w:val="24"/>
        </w:rPr>
        <w:t>.</w:t>
      </w:r>
      <w:r>
        <w:rPr>
          <w:rFonts w:ascii="宋体" w:hAnsi="宋体"/>
          <w:color w:val="000000"/>
          <w:sz w:val="24"/>
          <w:szCs w:val="24"/>
        </w:rPr>
        <w:t>3</w:t>
      </w:r>
      <w:r>
        <w:rPr>
          <w:rFonts w:hint="eastAsia" w:ascii="宋体" w:hAnsi="宋体"/>
          <w:color w:val="000000"/>
          <w:sz w:val="24"/>
          <w:szCs w:val="24"/>
        </w:rPr>
        <w:t xml:space="preserve"> 采购中心和评标委员会不向未中标的投标人解释未中标原因，也不公布评标过程中的相关细节。</w:t>
      </w:r>
    </w:p>
    <w:p w14:paraId="24779E85">
      <w:pPr>
        <w:spacing w:line="400" w:lineRule="exact"/>
        <w:ind w:firstLine="480" w:firstLineChars="200"/>
        <w:rPr>
          <w:rFonts w:ascii="宋体" w:hAnsi="宋体"/>
          <w:sz w:val="24"/>
          <w:szCs w:val="24"/>
        </w:rPr>
      </w:pPr>
      <w:r>
        <w:rPr>
          <w:rFonts w:hint="eastAsia" w:ascii="宋体" w:hAnsi="宋体"/>
          <w:sz w:val="24"/>
          <w:szCs w:val="24"/>
        </w:rPr>
        <w:t>2</w:t>
      </w:r>
      <w:r>
        <w:rPr>
          <w:rFonts w:ascii="宋体" w:hAnsi="宋体"/>
          <w:sz w:val="24"/>
          <w:szCs w:val="24"/>
        </w:rPr>
        <w:t>3</w:t>
      </w:r>
      <w:r>
        <w:rPr>
          <w:rFonts w:hint="eastAsia" w:ascii="宋体" w:hAnsi="宋体"/>
          <w:sz w:val="24"/>
          <w:szCs w:val="24"/>
        </w:rPr>
        <w:t>.</w:t>
      </w:r>
      <w:r>
        <w:rPr>
          <w:rFonts w:ascii="宋体" w:hAnsi="宋体"/>
          <w:sz w:val="24"/>
          <w:szCs w:val="24"/>
        </w:rPr>
        <w:t>4</w:t>
      </w:r>
      <w:r>
        <w:rPr>
          <w:rFonts w:hint="eastAsia" w:ascii="宋体" w:hAnsi="宋体"/>
          <w:sz w:val="24"/>
          <w:szCs w:val="24"/>
        </w:rPr>
        <w:t xml:space="preserve"> 采用综合评分法的项目，未中标的投标人可于中标结果公告期限届满之日起通过苏采云系统查看自己的评审得分及排序情况。</w:t>
      </w:r>
    </w:p>
    <w:p w14:paraId="05F3C2DC">
      <w:pPr>
        <w:keepNext/>
        <w:keepLines/>
        <w:spacing w:line="400" w:lineRule="exact"/>
        <w:ind w:firstLine="420" w:firstLineChars="150"/>
        <w:outlineLvl w:val="3"/>
        <w:rPr>
          <w:rFonts w:hint="eastAsia" w:ascii="Arial" w:hAnsi="Arial" w:eastAsia="黑体" w:cs="Arial"/>
          <w:color w:val="000000"/>
          <w:sz w:val="28"/>
          <w:szCs w:val="28"/>
        </w:rPr>
      </w:pPr>
      <w:bookmarkStart w:id="143" w:name="_Toc20823304"/>
      <w:bookmarkStart w:id="144" w:name="_Toc513029232"/>
      <w:bookmarkStart w:id="145" w:name="_Toc16938548"/>
      <w:r>
        <w:rPr>
          <w:rFonts w:hint="eastAsia" w:ascii="Arial" w:hAnsi="Arial" w:eastAsia="黑体" w:cs="Arial"/>
          <w:color w:val="000000"/>
          <w:sz w:val="28"/>
          <w:szCs w:val="28"/>
        </w:rPr>
        <w:t>2</w:t>
      </w:r>
      <w:r>
        <w:rPr>
          <w:rFonts w:ascii="Arial" w:hAnsi="Arial" w:eastAsia="黑体" w:cs="Arial"/>
          <w:color w:val="000000"/>
          <w:sz w:val="28"/>
          <w:szCs w:val="28"/>
        </w:rPr>
        <w:t>4</w:t>
      </w:r>
      <w:r>
        <w:rPr>
          <w:rFonts w:hint="eastAsia" w:ascii="Arial" w:hAnsi="Arial" w:eastAsia="黑体" w:cs="Arial"/>
          <w:color w:val="000000"/>
          <w:sz w:val="28"/>
          <w:szCs w:val="28"/>
        </w:rPr>
        <w:t>、投标文件的澄清</w:t>
      </w:r>
      <w:bookmarkEnd w:id="143"/>
      <w:bookmarkEnd w:id="144"/>
      <w:bookmarkEnd w:id="145"/>
    </w:p>
    <w:p w14:paraId="697D68C5">
      <w:pPr>
        <w:spacing w:line="400" w:lineRule="exact"/>
        <w:ind w:firstLine="480" w:firstLineChars="200"/>
        <w:rPr>
          <w:rFonts w:ascii="宋体" w:hAnsi="宋体"/>
          <w:color w:val="000000"/>
          <w:sz w:val="24"/>
          <w:szCs w:val="24"/>
        </w:rPr>
      </w:pPr>
      <w:bookmarkStart w:id="146" w:name="_Toc16938549"/>
      <w:bookmarkStart w:id="147" w:name="_Toc20823305"/>
      <w:bookmarkStart w:id="148" w:name="_Toc513029233"/>
      <w:r>
        <w:rPr>
          <w:rFonts w:ascii="宋体" w:hAnsi="宋体"/>
          <w:color w:val="000000"/>
          <w:sz w:val="24"/>
          <w:szCs w:val="24"/>
        </w:rPr>
        <w:t>24</w:t>
      </w:r>
      <w:r>
        <w:rPr>
          <w:rFonts w:hint="eastAsia" w:ascii="宋体" w:hAnsi="宋体"/>
          <w:color w:val="000000"/>
          <w:sz w:val="24"/>
          <w:szCs w:val="24"/>
        </w:rPr>
        <w:t>.</w:t>
      </w:r>
      <w:r>
        <w:rPr>
          <w:rFonts w:ascii="宋体" w:hAnsi="宋体"/>
          <w:color w:val="000000"/>
          <w:sz w:val="24"/>
          <w:szCs w:val="24"/>
        </w:rPr>
        <w:t>1</w:t>
      </w:r>
      <w:r>
        <w:rPr>
          <w:rFonts w:hint="eastAsia" w:ascii="宋体" w:hAnsi="宋体"/>
          <w:color w:val="000000"/>
          <w:sz w:val="24"/>
          <w:szCs w:val="24"/>
        </w:rPr>
        <w:t>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，有权要求投标人作出必要的澄清、说明或者补正。</w:t>
      </w:r>
    </w:p>
    <w:p w14:paraId="1EB7666B">
      <w:pPr>
        <w:spacing w:line="400" w:lineRule="exact"/>
        <w:ind w:firstLine="480" w:firstLineChars="200"/>
        <w:rPr>
          <w:rFonts w:ascii="宋体" w:hAnsi="宋体"/>
          <w:color w:val="000000"/>
          <w:sz w:val="24"/>
          <w:szCs w:val="24"/>
        </w:rPr>
      </w:pPr>
      <w:r>
        <w:rPr>
          <w:rFonts w:hint="eastAsia" w:ascii="宋体" w:hAnsi="宋体"/>
          <w:color w:val="000000"/>
          <w:sz w:val="24"/>
          <w:szCs w:val="24"/>
        </w:rPr>
        <w:t>投标人的澄清、说明或者补正不得超出投标文件的范围或者改变投标文件的实质性内容。</w:t>
      </w:r>
    </w:p>
    <w:p w14:paraId="4F25E189">
      <w:pPr>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评标</w:t>
      </w:r>
      <w:r>
        <w:rPr>
          <w:rFonts w:ascii="宋体" w:hAnsi="宋体"/>
          <w:color w:val="000000"/>
          <w:sz w:val="24"/>
          <w:szCs w:val="24"/>
        </w:rPr>
        <w:t>委员会并非对每个投标人都做澄清要求</w:t>
      </w:r>
      <w:r>
        <w:rPr>
          <w:rFonts w:hint="eastAsia" w:ascii="宋体" w:hAnsi="宋体"/>
          <w:color w:val="000000"/>
          <w:sz w:val="24"/>
          <w:szCs w:val="24"/>
        </w:rPr>
        <w:t>。</w:t>
      </w:r>
    </w:p>
    <w:p w14:paraId="4914B6E3">
      <w:pPr>
        <w:spacing w:line="40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4</w:t>
      </w:r>
      <w:r>
        <w:rPr>
          <w:rFonts w:hint="eastAsia" w:ascii="宋体" w:hAnsi="宋体"/>
          <w:color w:val="000000"/>
          <w:sz w:val="24"/>
          <w:szCs w:val="24"/>
        </w:rPr>
        <w:t>.2需要供应商进行澄清、说明和补正的，评委</w:t>
      </w:r>
      <w:r>
        <w:rPr>
          <w:rFonts w:hint="eastAsia" w:ascii="宋体" w:hAnsi="宋体"/>
          <w:sz w:val="24"/>
          <w:szCs w:val="24"/>
        </w:rPr>
        <w:t>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0E22CDE">
      <w:pPr>
        <w:spacing w:line="40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4</w:t>
      </w:r>
      <w:r>
        <w:rPr>
          <w:rFonts w:hint="eastAsia" w:ascii="宋体" w:hAnsi="宋体"/>
          <w:color w:val="000000"/>
          <w:sz w:val="24"/>
          <w:szCs w:val="24"/>
        </w:rPr>
        <w:t>.3 接到评委会澄清、说明和补正要求的投标人如未按规定</w:t>
      </w:r>
      <w:r>
        <w:rPr>
          <w:rFonts w:hint="eastAsia" w:ascii="宋体" w:hAnsi="宋体"/>
          <w:color w:val="000000"/>
          <w:sz w:val="24"/>
          <w:szCs w:val="24"/>
          <w:lang w:eastAsia="zh-CN"/>
        </w:rPr>
        <w:t>作出</w:t>
      </w:r>
      <w:r>
        <w:rPr>
          <w:rFonts w:hint="eastAsia" w:ascii="宋体" w:hAnsi="宋体"/>
          <w:color w:val="000000"/>
          <w:sz w:val="24"/>
          <w:szCs w:val="24"/>
        </w:rPr>
        <w:t>澄清、说明和补正，其风险由投标人自行承担。</w:t>
      </w:r>
    </w:p>
    <w:p w14:paraId="44CBA5C0">
      <w:pPr>
        <w:keepNext/>
        <w:keepLines/>
        <w:spacing w:line="400" w:lineRule="exact"/>
        <w:ind w:firstLine="420" w:firstLineChars="150"/>
        <w:outlineLvl w:val="3"/>
        <w:rPr>
          <w:rFonts w:hint="eastAsia" w:ascii="Arial" w:hAnsi="Arial" w:eastAsia="黑体" w:cs="Arial"/>
          <w:color w:val="000000"/>
          <w:sz w:val="28"/>
          <w:szCs w:val="28"/>
        </w:rPr>
      </w:pPr>
      <w:r>
        <w:rPr>
          <w:rFonts w:hint="eastAsia" w:ascii="Arial" w:hAnsi="Arial" w:eastAsia="黑体" w:cs="Arial"/>
          <w:color w:val="000000"/>
          <w:sz w:val="28"/>
          <w:szCs w:val="28"/>
        </w:rPr>
        <w:t>2</w:t>
      </w:r>
      <w:r>
        <w:rPr>
          <w:rFonts w:ascii="Arial" w:hAnsi="Arial" w:eastAsia="黑体" w:cs="Arial"/>
          <w:color w:val="000000"/>
          <w:sz w:val="28"/>
          <w:szCs w:val="28"/>
        </w:rPr>
        <w:t>5</w:t>
      </w:r>
      <w:r>
        <w:rPr>
          <w:rFonts w:hint="eastAsia" w:ascii="Arial" w:hAnsi="Arial" w:eastAsia="黑体" w:cs="Arial"/>
          <w:color w:val="000000"/>
          <w:sz w:val="28"/>
          <w:szCs w:val="28"/>
        </w:rPr>
        <w:t>、对投标文件的初审</w:t>
      </w:r>
      <w:bookmarkEnd w:id="146"/>
      <w:bookmarkEnd w:id="147"/>
      <w:bookmarkEnd w:id="148"/>
    </w:p>
    <w:p w14:paraId="68F64886">
      <w:pPr>
        <w:spacing w:line="400" w:lineRule="exact"/>
        <w:ind w:firstLine="480" w:firstLineChars="20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5.</w:t>
      </w:r>
      <w:r>
        <w:rPr>
          <w:rFonts w:hint="eastAsia" w:ascii="宋体" w:hAnsi="宋体"/>
          <w:color w:val="000000"/>
          <w:sz w:val="24"/>
          <w:szCs w:val="21"/>
        </w:rPr>
        <w:t>1</w:t>
      </w:r>
      <w:r>
        <w:rPr>
          <w:rFonts w:hint="eastAsia" w:ascii="宋体" w:hAnsi="宋体"/>
          <w:bCs/>
          <w:color w:val="000000"/>
          <w:sz w:val="24"/>
          <w:szCs w:val="21"/>
        </w:rPr>
        <w:t>投标文件初审分为资格审查和符合性审查。</w:t>
      </w:r>
    </w:p>
    <w:p w14:paraId="2410778A">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color w:val="000000"/>
          <w:sz w:val="24"/>
          <w:szCs w:val="21"/>
        </w:rPr>
        <w:t>5</w:t>
      </w:r>
      <w:r>
        <w:rPr>
          <w:rFonts w:hint="eastAsia" w:ascii="宋体" w:hAnsi="宋体"/>
          <w:bCs/>
          <w:color w:val="000000"/>
          <w:sz w:val="24"/>
          <w:szCs w:val="21"/>
        </w:rPr>
        <w:t>.1.1 资格审查：依据法律法规和招标文件的规定，由采购人对投标文件中的资格证明文件进行审查。资格审查的结论，采购人以书面形式向评委会进行反馈。</w:t>
      </w:r>
    </w:p>
    <w:p w14:paraId="6625CF77">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采购人在进行资格性审查的同时，将在“信用中国”网站</w:t>
      </w:r>
      <w:r>
        <w:rPr>
          <w:bCs/>
          <w:color w:val="000000"/>
          <w:szCs w:val="21"/>
        </w:rPr>
        <w:t>（www.creditchina.gov.cn）</w:t>
      </w:r>
      <w:r>
        <w:rPr>
          <w:rFonts w:hint="eastAsia" w:ascii="宋体" w:hAnsi="宋体"/>
          <w:bCs/>
          <w:color w:val="000000"/>
          <w:sz w:val="24"/>
          <w:szCs w:val="21"/>
        </w:rPr>
        <w:t>查询投标人的信用记录，以确定投标人是否具备投标资格,查询结果留存并归档。</w:t>
      </w:r>
    </w:p>
    <w:p w14:paraId="5EE89FE2">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48D2C00E">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color w:val="000000"/>
          <w:sz w:val="24"/>
          <w:szCs w:val="21"/>
        </w:rPr>
        <w:t>5</w:t>
      </w:r>
      <w:r>
        <w:rPr>
          <w:rFonts w:hint="eastAsia" w:ascii="宋体" w:hAnsi="宋体"/>
          <w:bCs/>
          <w:color w:val="000000"/>
          <w:sz w:val="24"/>
          <w:szCs w:val="21"/>
        </w:rPr>
        <w:t>.1.2 符合性审查：依据招标文件的规定，由评委会从投标文件的有效性、完整性和对招标文件的响应程度进行审查，以确定是否对招标文件的实质性要求作出响应。</w:t>
      </w:r>
    </w:p>
    <w:p w14:paraId="54E18500">
      <w:pPr>
        <w:spacing w:line="400" w:lineRule="exact"/>
        <w:ind w:firstLine="480" w:firstLineChars="200"/>
        <w:rPr>
          <w:rFonts w:hint="eastAsia" w:ascii="宋体" w:hAnsi="宋体"/>
          <w:bCs/>
          <w:sz w:val="24"/>
          <w:szCs w:val="21"/>
        </w:rPr>
      </w:pPr>
      <w:r>
        <w:rPr>
          <w:rFonts w:hint="eastAsia" w:ascii="宋体" w:hAnsi="宋体"/>
          <w:bCs/>
          <w:color w:val="000000"/>
          <w:sz w:val="24"/>
          <w:szCs w:val="21"/>
        </w:rPr>
        <w:t>2</w:t>
      </w:r>
      <w:r>
        <w:rPr>
          <w:rFonts w:ascii="宋体" w:hAnsi="宋体"/>
          <w:color w:val="000000"/>
          <w:sz w:val="24"/>
          <w:szCs w:val="21"/>
        </w:rPr>
        <w:t>5</w:t>
      </w:r>
      <w:r>
        <w:rPr>
          <w:rFonts w:hint="eastAsia" w:ascii="宋体" w:hAnsi="宋体"/>
          <w:bCs/>
          <w:color w:val="000000"/>
          <w:sz w:val="24"/>
          <w:szCs w:val="21"/>
        </w:rPr>
        <w:t>.1.3 未通过资格审查或符合性审查的投标人，采购中心将</w:t>
      </w:r>
      <w:r>
        <w:rPr>
          <w:rFonts w:hint="eastAsia" w:ascii="宋体" w:hAnsi="宋体"/>
          <w:bCs/>
          <w:sz w:val="24"/>
          <w:szCs w:val="21"/>
        </w:rPr>
        <w:t>在</w:t>
      </w:r>
      <w:r>
        <w:rPr>
          <w:rFonts w:hint="eastAsia" w:ascii="宋体" w:hAnsi="宋体"/>
          <w:sz w:val="24"/>
          <w:szCs w:val="24"/>
        </w:rPr>
        <w:t>苏采云系统</w:t>
      </w:r>
      <w:r>
        <w:rPr>
          <w:rFonts w:hint="eastAsia" w:ascii="宋体" w:hAnsi="宋体"/>
          <w:bCs/>
          <w:sz w:val="24"/>
          <w:szCs w:val="21"/>
        </w:rPr>
        <w:t>中告知未通过资格审查或符合性审查的原因，评审结束后，采购中心将不再告知未通过资格审查或符合性审查的原因。</w:t>
      </w:r>
    </w:p>
    <w:p w14:paraId="4BCDADBB">
      <w:pPr>
        <w:spacing w:line="400" w:lineRule="exact"/>
        <w:ind w:firstLine="480" w:firstLineChars="200"/>
        <w:rPr>
          <w:rFonts w:hint="eastAsia" w:ascii="宋体" w:hAnsi="宋体"/>
          <w:color w:val="000000"/>
          <w:sz w:val="24"/>
          <w:szCs w:val="24"/>
        </w:rPr>
      </w:pPr>
      <w:r>
        <w:rPr>
          <w:rFonts w:hint="eastAsia" w:ascii="宋体" w:hAnsi="宋体"/>
          <w:sz w:val="24"/>
          <w:szCs w:val="21"/>
        </w:rPr>
        <w:t>2</w:t>
      </w:r>
      <w:r>
        <w:rPr>
          <w:rFonts w:ascii="宋体" w:hAnsi="宋体"/>
          <w:color w:val="000000"/>
          <w:sz w:val="24"/>
          <w:szCs w:val="21"/>
        </w:rPr>
        <w:t>5</w:t>
      </w:r>
      <w:r>
        <w:rPr>
          <w:rFonts w:hint="eastAsia" w:ascii="宋体" w:hAnsi="宋体"/>
          <w:sz w:val="24"/>
          <w:szCs w:val="21"/>
        </w:rPr>
        <w:t>.2</w:t>
      </w:r>
      <w:r>
        <w:rPr>
          <w:rFonts w:hint="eastAsia" w:ascii="宋体" w:hAnsi="宋体"/>
          <w:sz w:val="24"/>
          <w:szCs w:val="24"/>
        </w:rPr>
        <w:t>在详细评标之前，评委会</w:t>
      </w:r>
      <w:r>
        <w:rPr>
          <w:rFonts w:hint="eastAsia" w:ascii="宋体" w:hAnsi="宋体"/>
          <w:color w:val="000000"/>
          <w:sz w:val="24"/>
          <w:szCs w:val="24"/>
        </w:rPr>
        <w:t>将首先审查每份投标文件是否实质性响应了招标文件的要求。实质性响应的投标应该是与招标文件要求的全部条款、条件和规格相符，没有重大偏离或保留的投标。</w:t>
      </w:r>
    </w:p>
    <w:p w14:paraId="451E5D4B">
      <w:pPr>
        <w:spacing w:line="400" w:lineRule="exact"/>
        <w:ind w:firstLine="480" w:firstLineChars="200"/>
        <w:rPr>
          <w:rFonts w:hint="eastAsia" w:ascii="宋体" w:hAnsi="宋体"/>
          <w:bCs/>
          <w:color w:val="000000"/>
          <w:sz w:val="24"/>
          <w:szCs w:val="21"/>
        </w:rPr>
      </w:pPr>
      <w:r>
        <w:rPr>
          <w:rFonts w:hint="eastAsia" w:ascii="宋体" w:hAnsi="宋体"/>
          <w:color w:val="000000"/>
          <w:sz w:val="24"/>
          <w:szCs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评委决定投标文件的响应性只根据投标文件本身的内容，而不寻求外部的证据。</w:t>
      </w:r>
    </w:p>
    <w:p w14:paraId="6F489E90">
      <w:pPr>
        <w:spacing w:line="400" w:lineRule="exact"/>
        <w:ind w:firstLine="480" w:firstLineChars="20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5</w:t>
      </w:r>
      <w:r>
        <w:rPr>
          <w:rFonts w:hint="eastAsia" w:ascii="宋体" w:hAnsi="宋体"/>
          <w:color w:val="000000"/>
          <w:sz w:val="24"/>
          <w:szCs w:val="21"/>
        </w:rPr>
        <w:t>.3</w:t>
      </w:r>
      <w:r>
        <w:rPr>
          <w:rFonts w:hint="eastAsia" w:ascii="宋体" w:hAnsi="宋体"/>
          <w:bCs/>
          <w:color w:val="000000"/>
          <w:sz w:val="24"/>
          <w:szCs w:val="21"/>
        </w:rPr>
        <w:t>如果投标文件实质上没有响应招标文件的要求，评委会将予以拒绝，投标人不得通过修改或撤销不合要求的偏离或保留而使其投标成为实质性响应的投标。</w:t>
      </w:r>
    </w:p>
    <w:p w14:paraId="3AA9484C">
      <w:pPr>
        <w:spacing w:line="400" w:lineRule="exact"/>
        <w:ind w:firstLine="480" w:firstLineChars="20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5</w:t>
      </w:r>
      <w:r>
        <w:rPr>
          <w:rFonts w:hint="eastAsia" w:ascii="宋体" w:hAnsi="宋体"/>
          <w:color w:val="000000"/>
          <w:sz w:val="24"/>
          <w:szCs w:val="21"/>
        </w:rPr>
        <w:t>.4</w:t>
      </w:r>
      <w:r>
        <w:rPr>
          <w:rFonts w:hint="eastAsia" w:ascii="宋体" w:hAnsi="宋体"/>
          <w:bCs/>
          <w:color w:val="000000"/>
          <w:sz w:val="24"/>
          <w:szCs w:val="21"/>
        </w:rPr>
        <w:t>评委会将对确定为实质性响应的投标进行进一步审核，看其是否有计算上或累加上的算术错误，修正错误的原则如下：</w:t>
      </w:r>
    </w:p>
    <w:p w14:paraId="202ABFF7">
      <w:pPr>
        <w:spacing w:line="400" w:lineRule="exact"/>
        <w:ind w:firstLine="480" w:firstLineChars="200"/>
        <w:rPr>
          <w:rFonts w:ascii="宋体" w:hAnsi="宋体"/>
          <w:bCs/>
          <w:color w:val="000000"/>
          <w:sz w:val="24"/>
          <w:szCs w:val="21"/>
        </w:rPr>
      </w:pPr>
      <w:r>
        <w:rPr>
          <w:rFonts w:hint="eastAsia" w:ascii="宋体" w:hAnsi="宋体"/>
          <w:bCs/>
          <w:color w:val="000000"/>
          <w:sz w:val="24"/>
          <w:szCs w:val="21"/>
        </w:rPr>
        <w:t>（1）投标文件中开标一览表内容与投标文件中相应内容不一致的，以开标一览表为准。</w:t>
      </w:r>
    </w:p>
    <w:p w14:paraId="0C2C8203">
      <w:pPr>
        <w:spacing w:line="400" w:lineRule="exact"/>
        <w:ind w:firstLine="480" w:firstLineChars="200"/>
        <w:rPr>
          <w:rFonts w:ascii="宋体" w:hAnsi="宋体"/>
          <w:bCs/>
          <w:color w:val="000000"/>
          <w:sz w:val="24"/>
          <w:szCs w:val="21"/>
        </w:rPr>
      </w:pPr>
      <w:r>
        <w:rPr>
          <w:rFonts w:hint="eastAsia" w:ascii="宋体" w:hAnsi="宋体"/>
          <w:bCs/>
          <w:color w:val="000000"/>
          <w:sz w:val="24"/>
          <w:szCs w:val="21"/>
        </w:rPr>
        <w:t>（2）大写金额和小写金额不一致的，以大写金额为准。</w:t>
      </w:r>
    </w:p>
    <w:p w14:paraId="5CA9C0F4">
      <w:pPr>
        <w:spacing w:line="400" w:lineRule="exact"/>
        <w:ind w:firstLine="480" w:firstLineChars="200"/>
        <w:rPr>
          <w:rFonts w:ascii="宋体" w:hAnsi="宋体"/>
          <w:bCs/>
          <w:color w:val="000000"/>
          <w:sz w:val="24"/>
          <w:szCs w:val="21"/>
        </w:rPr>
      </w:pPr>
      <w:r>
        <w:rPr>
          <w:rFonts w:hint="eastAsia" w:ascii="宋体" w:hAnsi="宋体"/>
          <w:bCs/>
          <w:color w:val="000000"/>
          <w:sz w:val="24"/>
          <w:szCs w:val="21"/>
        </w:rPr>
        <w:t>（3）单价金额小数点或者百分比有明显错位的，以开标一览表的总价为准，并修改单价。</w:t>
      </w:r>
    </w:p>
    <w:p w14:paraId="07C75EED">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（4）总价金额与按单价汇总金额不一致的，以单价金额计算结果为准。</w:t>
      </w:r>
    </w:p>
    <w:p w14:paraId="5491D51D">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同时出现两种以上错误的，按照前款规定的顺序修正。</w:t>
      </w:r>
    </w:p>
    <w:p w14:paraId="1DC919FA">
      <w:pPr>
        <w:spacing w:line="400" w:lineRule="exact"/>
        <w:ind w:firstLine="480" w:firstLineChars="200"/>
        <w:rPr>
          <w:rFonts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5</w:t>
      </w:r>
      <w:r>
        <w:rPr>
          <w:rFonts w:hint="eastAsia" w:ascii="宋体" w:hAnsi="宋体"/>
          <w:color w:val="000000"/>
          <w:sz w:val="24"/>
          <w:szCs w:val="21"/>
        </w:rPr>
        <w:t>.5</w:t>
      </w:r>
      <w:r>
        <w:rPr>
          <w:rFonts w:hint="eastAsia" w:ascii="宋体" w:hAnsi="宋体"/>
          <w:bCs/>
          <w:color w:val="000000"/>
          <w:sz w:val="24"/>
          <w:szCs w:val="21"/>
        </w:rPr>
        <w:t>评委会将按上述修正错误的方法调整投标文件中的投标报价</w:t>
      </w:r>
      <w:r>
        <w:rPr>
          <w:rFonts w:hint="eastAsia" w:ascii="宋体" w:hAnsi="宋体"/>
          <w:bCs/>
          <w:sz w:val="24"/>
          <w:szCs w:val="21"/>
        </w:rPr>
        <w:t>，并</w:t>
      </w:r>
      <w:r>
        <w:rPr>
          <w:rFonts w:ascii="宋体" w:hAnsi="宋体"/>
          <w:bCs/>
          <w:sz w:val="24"/>
          <w:szCs w:val="21"/>
        </w:rPr>
        <w:t>通过</w:t>
      </w:r>
      <w:r>
        <w:rPr>
          <w:rFonts w:hint="eastAsia" w:ascii="宋体" w:hAnsi="宋体"/>
          <w:sz w:val="24"/>
          <w:szCs w:val="24"/>
        </w:rPr>
        <w:t>苏采云系统</w:t>
      </w:r>
      <w:r>
        <w:rPr>
          <w:rFonts w:hint="eastAsia" w:ascii="宋体" w:hAnsi="宋体"/>
          <w:bCs/>
          <w:sz w:val="24"/>
          <w:szCs w:val="21"/>
        </w:rPr>
        <w:t>告知</w:t>
      </w:r>
      <w:r>
        <w:rPr>
          <w:rFonts w:ascii="宋体" w:hAnsi="宋体"/>
          <w:bCs/>
          <w:sz w:val="24"/>
          <w:szCs w:val="21"/>
        </w:rPr>
        <w:t>投标人，</w:t>
      </w:r>
      <w:r>
        <w:rPr>
          <w:rFonts w:hint="eastAsia" w:ascii="宋体" w:hAnsi="宋体"/>
          <w:bCs/>
          <w:sz w:val="24"/>
          <w:szCs w:val="21"/>
        </w:rPr>
        <w:t>调整后的价格应对投标人具有约束力。如果投标人不接受修正后的价格，则其投标将被拒绝。</w:t>
      </w:r>
    </w:p>
    <w:p w14:paraId="79C02919">
      <w:pPr>
        <w:spacing w:line="400" w:lineRule="exact"/>
        <w:ind w:firstLine="480" w:firstLineChars="200"/>
        <w:rPr>
          <w:rFonts w:ascii="宋体" w:hAnsi="宋体"/>
          <w:color w:val="000000"/>
          <w:sz w:val="24"/>
          <w:szCs w:val="21"/>
        </w:rPr>
      </w:pPr>
      <w:bookmarkStart w:id="149" w:name="_Toc16938550"/>
      <w:bookmarkStart w:id="150" w:name="_Toc20823306"/>
      <w:bookmarkStart w:id="151" w:name="_Toc513029234"/>
      <w:r>
        <w:rPr>
          <w:rFonts w:hint="eastAsia" w:ascii="宋体" w:hAnsi="宋体"/>
          <w:color w:val="000000"/>
          <w:sz w:val="24"/>
          <w:szCs w:val="21"/>
        </w:rPr>
        <w:t>2</w:t>
      </w:r>
      <w:r>
        <w:rPr>
          <w:rFonts w:ascii="宋体" w:hAnsi="宋体"/>
          <w:color w:val="000000"/>
          <w:sz w:val="24"/>
          <w:szCs w:val="21"/>
        </w:rPr>
        <w:t>5</w:t>
      </w:r>
      <w:r>
        <w:rPr>
          <w:rFonts w:hint="eastAsia" w:ascii="宋体" w:hAnsi="宋体"/>
          <w:color w:val="000000"/>
          <w:sz w:val="24"/>
          <w:szCs w:val="21"/>
        </w:rPr>
        <w:t>.6</w:t>
      </w:r>
      <w:r>
        <w:rPr>
          <w:rFonts w:ascii="宋体" w:hAnsi="宋体"/>
          <w:color w:val="000000"/>
          <w:sz w:val="24"/>
          <w:szCs w:val="21"/>
        </w:rPr>
        <w:t>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按照招标文件规定的方式（招标文件未规定的通过</w:t>
      </w:r>
      <w:r>
        <w:rPr>
          <w:rFonts w:ascii="宋体" w:hAnsi="宋体"/>
          <w:color w:val="000000"/>
          <w:sz w:val="24"/>
          <w:szCs w:val="21"/>
        </w:rPr>
        <w:t>随机抽取</w:t>
      </w:r>
      <w:r>
        <w:rPr>
          <w:rFonts w:hint="eastAsia" w:ascii="宋体" w:hAnsi="宋体"/>
          <w:color w:val="000000"/>
          <w:sz w:val="24"/>
          <w:szCs w:val="21"/>
        </w:rPr>
        <w:t>的</w:t>
      </w:r>
      <w:r>
        <w:rPr>
          <w:rFonts w:ascii="宋体" w:hAnsi="宋体"/>
          <w:color w:val="000000"/>
          <w:sz w:val="24"/>
          <w:szCs w:val="21"/>
        </w:rPr>
        <w:t>方式</w:t>
      </w:r>
      <w:r>
        <w:rPr>
          <w:rFonts w:hint="eastAsia" w:ascii="宋体" w:hAnsi="宋体"/>
          <w:color w:val="000000"/>
          <w:sz w:val="24"/>
          <w:szCs w:val="21"/>
        </w:rPr>
        <w:t>）</w:t>
      </w:r>
      <w:r>
        <w:rPr>
          <w:rFonts w:ascii="宋体" w:hAnsi="宋体"/>
          <w:color w:val="000000"/>
          <w:sz w:val="24"/>
          <w:szCs w:val="21"/>
        </w:rPr>
        <w:t>确定一个参加评标的投标人，其他投标无效。</w:t>
      </w:r>
    </w:p>
    <w:p w14:paraId="6955ECD2">
      <w:pPr>
        <w:spacing w:line="400" w:lineRule="exact"/>
        <w:ind w:firstLine="480" w:firstLineChars="200"/>
        <w:rPr>
          <w:rFonts w:ascii="宋体" w:hAnsi="宋体"/>
          <w:color w:val="000000"/>
          <w:sz w:val="24"/>
          <w:szCs w:val="21"/>
          <w:highlight w:val="none"/>
        </w:rPr>
      </w:pPr>
      <w:r>
        <w:rPr>
          <w:rFonts w:ascii="宋体" w:hAnsi="宋体"/>
          <w:color w:val="000000"/>
          <w:sz w:val="24"/>
          <w:szCs w:val="21"/>
          <w:highlight w:val="none"/>
        </w:rPr>
        <w:t>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highlight w:val="none"/>
        </w:rPr>
        <w:t>根据招标文件规定的方式（招标文件未规定的采取随机抽取的方式）</w:t>
      </w:r>
      <w:r>
        <w:rPr>
          <w:rFonts w:ascii="宋体" w:hAnsi="宋体"/>
          <w:color w:val="000000"/>
          <w:sz w:val="24"/>
          <w:szCs w:val="21"/>
          <w:highlight w:val="none"/>
        </w:rPr>
        <w:t>确定</w:t>
      </w:r>
      <w:r>
        <w:rPr>
          <w:rFonts w:hint="eastAsia" w:ascii="宋体" w:hAnsi="宋体"/>
          <w:color w:val="000000"/>
          <w:sz w:val="24"/>
          <w:szCs w:val="21"/>
          <w:highlight w:val="none"/>
        </w:rPr>
        <w:t>一个中标候选人</w:t>
      </w:r>
      <w:r>
        <w:rPr>
          <w:rFonts w:ascii="宋体" w:hAnsi="宋体"/>
          <w:color w:val="000000"/>
          <w:sz w:val="24"/>
          <w:szCs w:val="21"/>
          <w:highlight w:val="none"/>
        </w:rPr>
        <w:t>，其他同品牌投标人不作为中标候选人。</w:t>
      </w:r>
    </w:p>
    <w:p w14:paraId="11463E71">
      <w:pPr>
        <w:spacing w:line="400" w:lineRule="exact"/>
        <w:ind w:firstLine="420"/>
        <w:rPr>
          <w:rFonts w:hint="eastAsia" w:ascii="宋体" w:hAnsi="宋体"/>
          <w:color w:val="000000"/>
          <w:sz w:val="24"/>
          <w:szCs w:val="21"/>
        </w:rPr>
      </w:pPr>
      <w:r>
        <w:rPr>
          <w:rFonts w:ascii="宋体" w:hAnsi="宋体"/>
          <w:color w:val="000000"/>
          <w:sz w:val="24"/>
          <w:szCs w:val="21"/>
        </w:rPr>
        <w:t>非单一产品采购项目，招标文件中</w:t>
      </w:r>
      <w:r>
        <w:rPr>
          <w:rFonts w:hint="eastAsia" w:ascii="宋体" w:hAnsi="宋体"/>
          <w:color w:val="000000"/>
          <w:sz w:val="24"/>
          <w:szCs w:val="21"/>
        </w:rPr>
        <w:t>将载明其中的核心产品</w:t>
      </w:r>
      <w:r>
        <w:rPr>
          <w:rFonts w:ascii="宋体" w:hAnsi="宋体"/>
          <w:color w:val="000000"/>
          <w:sz w:val="24"/>
          <w:szCs w:val="21"/>
        </w:rPr>
        <w:t>。多家投标人提供的核心产品品牌相同的，按前两款规定处理。</w:t>
      </w:r>
    </w:p>
    <w:p w14:paraId="6603D40D">
      <w:pPr>
        <w:spacing w:line="400" w:lineRule="exact"/>
        <w:ind w:firstLine="420"/>
        <w:rPr>
          <w:rFonts w:ascii="宋体" w:hAnsi="宋体"/>
          <w:sz w:val="24"/>
          <w:szCs w:val="21"/>
        </w:rPr>
      </w:pPr>
      <w:r>
        <w:rPr>
          <w:rFonts w:hint="eastAsia" w:ascii="宋体" w:hAnsi="宋体"/>
          <w:color w:val="000000"/>
          <w:sz w:val="24"/>
          <w:szCs w:val="21"/>
        </w:rPr>
        <w:t>2</w:t>
      </w:r>
      <w:r>
        <w:rPr>
          <w:rFonts w:ascii="宋体" w:hAnsi="宋体"/>
          <w:color w:val="000000"/>
          <w:sz w:val="24"/>
          <w:szCs w:val="21"/>
        </w:rPr>
        <w:t>5</w:t>
      </w:r>
      <w:r>
        <w:rPr>
          <w:rFonts w:hint="eastAsia" w:ascii="宋体" w:hAnsi="宋体"/>
          <w:color w:val="000000"/>
          <w:sz w:val="24"/>
          <w:szCs w:val="21"/>
        </w:rPr>
        <w:t>.7投标人在开、评标全过程中应保持通</w:t>
      </w:r>
      <w:r>
        <w:rPr>
          <w:rFonts w:hint="eastAsia" w:ascii="宋体" w:hAnsi="宋体"/>
          <w:sz w:val="24"/>
          <w:szCs w:val="21"/>
        </w:rPr>
        <w:t>讯畅通，及时登录</w:t>
      </w:r>
      <w:r>
        <w:rPr>
          <w:rFonts w:hint="eastAsia" w:ascii="宋体" w:hAnsi="宋体"/>
          <w:sz w:val="24"/>
          <w:szCs w:val="24"/>
        </w:rPr>
        <w:t>苏采云系统</w:t>
      </w:r>
      <w:r>
        <w:rPr>
          <w:rFonts w:hint="eastAsia" w:ascii="宋体" w:hAnsi="宋体"/>
          <w:sz w:val="24"/>
          <w:szCs w:val="21"/>
        </w:rPr>
        <w:t>查阅</w:t>
      </w:r>
      <w:r>
        <w:rPr>
          <w:rFonts w:ascii="宋体" w:hAnsi="宋体"/>
          <w:sz w:val="24"/>
          <w:szCs w:val="21"/>
        </w:rPr>
        <w:t>、答复相关</w:t>
      </w:r>
      <w:r>
        <w:rPr>
          <w:rFonts w:hint="eastAsia" w:ascii="宋体" w:hAnsi="宋体"/>
          <w:sz w:val="24"/>
          <w:szCs w:val="21"/>
        </w:rPr>
        <w:t>信息</w:t>
      </w:r>
      <w:r>
        <w:rPr>
          <w:rFonts w:ascii="宋体" w:hAnsi="宋体"/>
          <w:sz w:val="24"/>
          <w:szCs w:val="21"/>
        </w:rPr>
        <w:t>，</w:t>
      </w:r>
      <w:r>
        <w:rPr>
          <w:rFonts w:hint="eastAsia" w:ascii="宋体" w:hAnsi="宋体"/>
          <w:sz w:val="24"/>
          <w:szCs w:val="21"/>
        </w:rPr>
        <w:t>并安排专人与采购中心及评标委员会联系。</w:t>
      </w:r>
    </w:p>
    <w:p w14:paraId="4BED10E3">
      <w:pPr>
        <w:spacing w:line="400" w:lineRule="exact"/>
        <w:ind w:firstLine="420"/>
        <w:rPr>
          <w:rFonts w:hint="eastAsia" w:ascii="宋体" w:hAnsi="宋体"/>
          <w:sz w:val="24"/>
          <w:szCs w:val="21"/>
        </w:rPr>
      </w:pPr>
      <w:r>
        <w:rPr>
          <w:rFonts w:hint="eastAsia" w:ascii="宋体" w:hAnsi="宋体"/>
          <w:sz w:val="24"/>
          <w:szCs w:val="21"/>
        </w:rPr>
        <w:t>25.8 异常低价投标审查</w:t>
      </w:r>
    </w:p>
    <w:p w14:paraId="3C14D38E">
      <w:pPr>
        <w:spacing w:line="400" w:lineRule="exact"/>
        <w:ind w:firstLine="420"/>
        <w:rPr>
          <w:rFonts w:hint="eastAsia" w:ascii="宋体" w:hAnsi="宋体"/>
          <w:sz w:val="24"/>
          <w:szCs w:val="21"/>
        </w:rPr>
      </w:pPr>
      <w:r>
        <w:rPr>
          <w:rFonts w:hint="eastAsia" w:ascii="宋体" w:hAnsi="宋体"/>
          <w:sz w:val="24"/>
          <w:szCs w:val="21"/>
        </w:rPr>
        <w:t>25.8.1 评标过程中出现下列情形之一的，评标委员会应当启动异常低价投标审查程序：</w:t>
      </w:r>
    </w:p>
    <w:p w14:paraId="5D3D31ED">
      <w:pPr>
        <w:pStyle w:val="28"/>
        <w:keepNext w:val="0"/>
        <w:keepLines w:val="0"/>
        <w:pageBreakBefore w:val="0"/>
        <w:widowControl/>
        <w:kinsoku/>
        <w:wordWrap/>
        <w:overflowPunct/>
        <w:topLinePunct w:val="0"/>
        <w:autoSpaceDE/>
        <w:autoSpaceDN/>
        <w:bidi w:val="0"/>
        <w:adjustRightInd/>
        <w:snapToGrid/>
        <w:spacing w:before="0" w:after="0" w:line="360" w:lineRule="auto"/>
        <w:ind w:firstLine="468" w:firstLineChars="195"/>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1.投标(响应)报价低于全部通过符合性审查供应商投标(响应)报价平均值50%的，即投标(响应)报价&lt;全部通过符合性审查供应商投标(响应)报价平均值x50%;</w:t>
      </w:r>
    </w:p>
    <w:p w14:paraId="6F39B6EE">
      <w:pPr>
        <w:pStyle w:val="28"/>
        <w:keepNext w:val="0"/>
        <w:keepLines w:val="0"/>
        <w:pageBreakBefore w:val="0"/>
        <w:widowControl/>
        <w:kinsoku/>
        <w:wordWrap/>
        <w:overflowPunct/>
        <w:topLinePunct w:val="0"/>
        <w:autoSpaceDE/>
        <w:autoSpaceDN/>
        <w:bidi w:val="0"/>
        <w:adjustRightInd/>
        <w:snapToGrid/>
        <w:spacing w:before="0" w:after="0" w:line="360" w:lineRule="auto"/>
        <w:ind w:firstLine="468" w:firstLineChars="195"/>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2.投标(响应)报价低于通过符合性审查的次低报价供应商投标(响应)报价50%的，即投标(响应)报价&lt;通过符合性审查的次低报价供应商投标(响应)报价X50%;</w:t>
      </w:r>
    </w:p>
    <w:p w14:paraId="0CC4BC1C">
      <w:pPr>
        <w:pStyle w:val="28"/>
        <w:keepNext w:val="0"/>
        <w:keepLines w:val="0"/>
        <w:pageBreakBefore w:val="0"/>
        <w:widowControl/>
        <w:kinsoku/>
        <w:wordWrap/>
        <w:overflowPunct/>
        <w:topLinePunct w:val="0"/>
        <w:autoSpaceDE/>
        <w:autoSpaceDN/>
        <w:bidi w:val="0"/>
        <w:adjustRightInd/>
        <w:snapToGrid/>
        <w:spacing w:before="0" w:after="0" w:line="360" w:lineRule="auto"/>
        <w:ind w:firstLine="468" w:firstLineChars="195"/>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3.投标(响应)报价低于采购项目最高限价45%的，即投标(响应)报价&lt;采购项目最高限价X45%;</w:t>
      </w:r>
    </w:p>
    <w:p w14:paraId="0F172EA0">
      <w:pPr>
        <w:pStyle w:val="28"/>
        <w:keepNext w:val="0"/>
        <w:keepLines w:val="0"/>
        <w:pageBreakBefore w:val="0"/>
        <w:widowControl/>
        <w:kinsoku/>
        <w:wordWrap/>
        <w:overflowPunct/>
        <w:topLinePunct w:val="0"/>
        <w:autoSpaceDE/>
        <w:autoSpaceDN/>
        <w:bidi w:val="0"/>
        <w:adjustRightInd/>
        <w:snapToGrid/>
        <w:spacing w:before="0" w:after="0" w:line="360" w:lineRule="auto"/>
        <w:ind w:firstLine="468" w:firstLineChars="195"/>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4.评审委员会基于专业判断，认为供应商报价过低，有可能影响产品质量或者不能诚信履约的其他情形。</w:t>
      </w:r>
    </w:p>
    <w:p w14:paraId="44F10DE1">
      <w:pPr>
        <w:spacing w:line="400" w:lineRule="exact"/>
        <w:ind w:firstLine="420"/>
        <w:rPr>
          <w:rFonts w:hint="eastAsia" w:ascii="宋体" w:hAnsi="宋体"/>
          <w:sz w:val="24"/>
          <w:szCs w:val="21"/>
        </w:rPr>
      </w:pPr>
      <w:r>
        <w:rPr>
          <w:rFonts w:hint="eastAsia" w:ascii="宋体" w:hAnsi="宋体"/>
          <w:sz w:val="24"/>
          <w:szCs w:val="21"/>
        </w:rPr>
        <w:t>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766D8D06">
      <w:pPr>
        <w:spacing w:line="400" w:lineRule="exact"/>
        <w:ind w:firstLine="420"/>
        <w:rPr>
          <w:rFonts w:hint="eastAsia" w:ascii="宋体" w:hAnsi="宋体"/>
          <w:sz w:val="24"/>
          <w:szCs w:val="21"/>
        </w:rPr>
      </w:pPr>
      <w:r>
        <w:rPr>
          <w:rFonts w:hint="eastAsia" w:ascii="宋体" w:hAnsi="宋体"/>
          <w:sz w:val="24"/>
          <w:szCs w:val="21"/>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0D858937">
      <w:pPr>
        <w:keepNext/>
        <w:keepLines/>
        <w:spacing w:line="400" w:lineRule="exact"/>
        <w:ind w:firstLine="420" w:firstLineChars="150"/>
        <w:outlineLvl w:val="3"/>
        <w:rPr>
          <w:rFonts w:hint="eastAsia" w:ascii="Arial" w:hAnsi="Arial" w:eastAsia="黑体" w:cs="Arial"/>
          <w:sz w:val="28"/>
          <w:szCs w:val="28"/>
        </w:rPr>
      </w:pPr>
      <w:r>
        <w:rPr>
          <w:rFonts w:hint="eastAsia" w:ascii="Arial" w:hAnsi="Arial" w:eastAsia="黑体" w:cs="Arial"/>
          <w:sz w:val="28"/>
          <w:szCs w:val="28"/>
        </w:rPr>
        <w:t>2</w:t>
      </w:r>
      <w:r>
        <w:rPr>
          <w:rFonts w:ascii="Arial" w:hAnsi="Arial" w:eastAsia="黑体" w:cs="Arial"/>
          <w:sz w:val="28"/>
          <w:szCs w:val="28"/>
        </w:rPr>
        <w:t>6</w:t>
      </w:r>
      <w:r>
        <w:rPr>
          <w:rFonts w:hint="eastAsia" w:ascii="Arial" w:hAnsi="Arial" w:eastAsia="黑体" w:cs="Arial"/>
          <w:sz w:val="28"/>
          <w:szCs w:val="28"/>
        </w:rPr>
        <w:t>、</w:t>
      </w:r>
      <w:bookmarkEnd w:id="149"/>
      <w:bookmarkEnd w:id="150"/>
      <w:bookmarkEnd w:id="151"/>
      <w:r>
        <w:rPr>
          <w:rFonts w:hint="eastAsia" w:ascii="Arial" w:hAnsi="Arial" w:eastAsia="黑体" w:cs="Arial"/>
          <w:sz w:val="28"/>
          <w:szCs w:val="28"/>
        </w:rPr>
        <w:t>无效投标条款和废标条款</w:t>
      </w:r>
    </w:p>
    <w:p w14:paraId="663E1696">
      <w:pPr>
        <w:spacing w:line="400" w:lineRule="exact"/>
        <w:ind w:left="478" w:leftChars="228"/>
        <w:rPr>
          <w:rFonts w:hint="eastAsia" w:ascii="宋体" w:hAnsi="宋体"/>
          <w:bCs/>
          <w:sz w:val="24"/>
          <w:szCs w:val="21"/>
        </w:rPr>
      </w:pPr>
      <w:bookmarkStart w:id="152" w:name="_Toc20823307"/>
      <w:bookmarkStart w:id="153" w:name="_Toc16938551"/>
      <w:bookmarkStart w:id="154" w:name="_Toc513029235"/>
      <w:r>
        <w:rPr>
          <w:rFonts w:hint="eastAsia" w:ascii="宋体" w:hAnsi="宋体"/>
          <w:bCs/>
          <w:sz w:val="24"/>
          <w:szCs w:val="21"/>
        </w:rPr>
        <w:t>2</w:t>
      </w:r>
      <w:r>
        <w:rPr>
          <w:rFonts w:ascii="宋体" w:hAnsi="宋体"/>
          <w:bCs/>
          <w:sz w:val="24"/>
          <w:szCs w:val="21"/>
        </w:rPr>
        <w:t>6</w:t>
      </w:r>
      <w:r>
        <w:rPr>
          <w:rFonts w:hint="eastAsia" w:ascii="宋体" w:hAnsi="宋体"/>
          <w:bCs/>
          <w:sz w:val="24"/>
          <w:szCs w:val="21"/>
        </w:rPr>
        <w:t>.1无效投标条款</w:t>
      </w:r>
    </w:p>
    <w:p w14:paraId="3A629598">
      <w:pPr>
        <w:spacing w:line="400" w:lineRule="exact"/>
        <w:ind w:firstLine="480" w:firstLineChars="200"/>
        <w:rPr>
          <w:rFonts w:hint="eastAsia"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.1.1 投标人在</w:t>
      </w:r>
      <w:r>
        <w:rPr>
          <w:rFonts w:hint="eastAsia" w:ascii="宋体" w:hAnsi="宋体"/>
          <w:sz w:val="24"/>
          <w:szCs w:val="24"/>
        </w:rPr>
        <w:t>苏采云系统</w:t>
      </w:r>
      <w:r>
        <w:rPr>
          <w:rFonts w:hint="eastAsia" w:ascii="宋体" w:hAnsi="宋体"/>
          <w:bCs/>
          <w:sz w:val="24"/>
          <w:szCs w:val="21"/>
        </w:rPr>
        <w:t>规定的时间内未成功解密电子投标文件的。</w:t>
      </w:r>
    </w:p>
    <w:p w14:paraId="0935B5C5">
      <w:pPr>
        <w:spacing w:line="400" w:lineRule="exact"/>
        <w:ind w:firstLine="480" w:firstLineChars="200"/>
        <w:rPr>
          <w:rFonts w:hint="eastAsia" w:ascii="宋体" w:hAnsi="宋体"/>
          <w:bCs/>
          <w:color w:val="000000"/>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w:t>
      </w:r>
      <w:r>
        <w:rPr>
          <w:rFonts w:ascii="宋体" w:hAnsi="宋体"/>
          <w:bCs/>
          <w:sz w:val="24"/>
          <w:szCs w:val="21"/>
        </w:rPr>
        <w:t>2</w:t>
      </w:r>
      <w:r>
        <w:rPr>
          <w:rFonts w:hint="eastAsia" w:ascii="宋体" w:hAnsi="宋体"/>
          <w:bCs/>
          <w:sz w:val="24"/>
          <w:szCs w:val="21"/>
        </w:rPr>
        <w:t xml:space="preserve"> 投标人未按照招标文件</w:t>
      </w:r>
      <w:r>
        <w:rPr>
          <w:rFonts w:hint="eastAsia" w:ascii="宋体" w:hAnsi="宋体"/>
          <w:bCs/>
          <w:color w:val="000000"/>
          <w:sz w:val="24"/>
          <w:szCs w:val="21"/>
        </w:rPr>
        <w:t>要求上传电子投标文件的。</w:t>
      </w:r>
    </w:p>
    <w:p w14:paraId="5FDFCF3C">
      <w:pPr>
        <w:spacing w:line="400" w:lineRule="exact"/>
        <w:ind w:left="478" w:leftChars="228"/>
        <w:rPr>
          <w:rFonts w:hint="eastAsia" w:ascii="宋体" w:hAnsi="宋体"/>
          <w:bCs/>
          <w:color w:val="000000"/>
          <w:sz w:val="24"/>
          <w:szCs w:val="21"/>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.1.</w:t>
      </w:r>
      <w:r>
        <w:rPr>
          <w:rFonts w:ascii="宋体" w:hAnsi="宋体"/>
          <w:bCs/>
          <w:color w:val="000000"/>
          <w:sz w:val="24"/>
          <w:szCs w:val="21"/>
        </w:rPr>
        <w:t>3</w:t>
      </w:r>
      <w:r>
        <w:rPr>
          <w:rFonts w:hint="eastAsia" w:ascii="宋体" w:hAnsi="宋体"/>
          <w:bCs/>
          <w:color w:val="000000"/>
          <w:sz w:val="24"/>
          <w:szCs w:val="21"/>
        </w:rPr>
        <w:t xml:space="preserve"> 投标人</w:t>
      </w:r>
      <w:r>
        <w:rPr>
          <w:rFonts w:hint="eastAsia" w:ascii="宋体" w:hAnsi="宋体"/>
          <w:bCs/>
          <w:sz w:val="24"/>
          <w:szCs w:val="21"/>
        </w:rPr>
        <w:t>同一</w:t>
      </w:r>
      <w:r>
        <w:rPr>
          <w:rFonts w:ascii="宋体" w:hAnsi="宋体"/>
          <w:bCs/>
          <w:sz w:val="24"/>
          <w:szCs w:val="21"/>
        </w:rPr>
        <w:t>采购包</w:t>
      </w:r>
      <w:r>
        <w:rPr>
          <w:rFonts w:hint="eastAsia" w:ascii="宋体" w:hAnsi="宋体"/>
          <w:bCs/>
          <w:sz w:val="24"/>
          <w:szCs w:val="21"/>
        </w:rPr>
        <w:t>提</w:t>
      </w:r>
      <w:r>
        <w:rPr>
          <w:rFonts w:hint="eastAsia" w:ascii="宋体" w:hAnsi="宋体"/>
          <w:bCs/>
          <w:color w:val="000000"/>
          <w:sz w:val="24"/>
          <w:szCs w:val="21"/>
        </w:rPr>
        <w:t>交两个</w:t>
      </w:r>
      <w:r>
        <w:rPr>
          <w:rFonts w:ascii="宋体" w:hAnsi="宋体"/>
          <w:bCs/>
          <w:color w:val="000000"/>
          <w:sz w:val="24"/>
          <w:szCs w:val="21"/>
        </w:rPr>
        <w:t>（</w:t>
      </w:r>
      <w:r>
        <w:rPr>
          <w:rFonts w:hint="eastAsia" w:ascii="宋体" w:hAnsi="宋体"/>
          <w:bCs/>
          <w:color w:val="000000"/>
          <w:sz w:val="24"/>
          <w:szCs w:val="21"/>
        </w:rPr>
        <w:t>含</w:t>
      </w:r>
      <w:r>
        <w:rPr>
          <w:rFonts w:ascii="宋体" w:hAnsi="宋体"/>
          <w:bCs/>
          <w:color w:val="000000"/>
          <w:sz w:val="24"/>
          <w:szCs w:val="21"/>
        </w:rPr>
        <w:t>两个）</w:t>
      </w:r>
      <w:r>
        <w:rPr>
          <w:rFonts w:hint="eastAsia" w:ascii="宋体" w:hAnsi="宋体"/>
          <w:bCs/>
          <w:color w:val="000000"/>
          <w:sz w:val="24"/>
          <w:szCs w:val="21"/>
        </w:rPr>
        <w:t>以上不同的</w:t>
      </w:r>
      <w:r>
        <w:rPr>
          <w:rFonts w:ascii="宋体" w:hAnsi="宋体"/>
          <w:bCs/>
          <w:color w:val="000000"/>
          <w:sz w:val="24"/>
          <w:szCs w:val="21"/>
        </w:rPr>
        <w:t>投标报价的。</w:t>
      </w:r>
    </w:p>
    <w:p w14:paraId="5E3DA52A">
      <w:pPr>
        <w:spacing w:line="400" w:lineRule="exact"/>
        <w:ind w:left="478" w:leftChars="228"/>
        <w:rPr>
          <w:rFonts w:hint="eastAsia" w:ascii="宋体" w:hAnsi="宋体"/>
          <w:bCs/>
          <w:color w:val="000000"/>
          <w:sz w:val="24"/>
          <w:szCs w:val="21"/>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.1.</w:t>
      </w:r>
      <w:r>
        <w:rPr>
          <w:rFonts w:ascii="宋体" w:hAnsi="宋体"/>
          <w:bCs/>
          <w:color w:val="000000"/>
          <w:sz w:val="24"/>
          <w:szCs w:val="21"/>
        </w:rPr>
        <w:t>4</w:t>
      </w:r>
      <w:r>
        <w:rPr>
          <w:rFonts w:hint="eastAsia" w:ascii="宋体" w:hAnsi="宋体"/>
          <w:bCs/>
          <w:color w:val="000000"/>
          <w:sz w:val="24"/>
          <w:szCs w:val="21"/>
        </w:rPr>
        <w:t>投标人不具备招标文件中规定资格要求的。</w:t>
      </w:r>
    </w:p>
    <w:p w14:paraId="3DFAC568">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.1.</w:t>
      </w:r>
      <w:r>
        <w:rPr>
          <w:rFonts w:ascii="宋体" w:hAnsi="宋体"/>
          <w:bCs/>
          <w:color w:val="000000"/>
          <w:sz w:val="24"/>
          <w:szCs w:val="21"/>
        </w:rPr>
        <w:t>5</w:t>
      </w:r>
      <w:r>
        <w:rPr>
          <w:rFonts w:hint="eastAsia" w:ascii="宋体" w:hAnsi="宋体"/>
          <w:bCs/>
          <w:color w:val="000000"/>
          <w:sz w:val="24"/>
          <w:szCs w:val="21"/>
        </w:rPr>
        <w:t>投标人的报价超过了采购预算或最高限价的。</w:t>
      </w:r>
    </w:p>
    <w:p w14:paraId="31B2FDBC">
      <w:pPr>
        <w:spacing w:line="400" w:lineRule="exact"/>
        <w:ind w:firstLine="480" w:firstLineChars="200"/>
        <w:rPr>
          <w:rFonts w:hint="eastAsia" w:ascii="宋体" w:hAnsi="宋体"/>
          <w:bCs/>
          <w:i/>
          <w:color w:val="000000"/>
          <w:sz w:val="24"/>
          <w:szCs w:val="21"/>
          <w:u w:val="single"/>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.1.</w:t>
      </w:r>
      <w:r>
        <w:rPr>
          <w:rFonts w:ascii="宋体" w:hAnsi="宋体"/>
          <w:bCs/>
          <w:color w:val="000000"/>
          <w:sz w:val="24"/>
          <w:szCs w:val="21"/>
        </w:rPr>
        <w:t>6</w:t>
      </w:r>
      <w:r>
        <w:rPr>
          <w:rFonts w:hint="eastAsia" w:ascii="宋体" w:hAnsi="宋体"/>
          <w:bCs/>
          <w:color w:val="000000"/>
          <w:sz w:val="24"/>
          <w:szCs w:val="21"/>
        </w:rPr>
        <w:t>未通过符合性审查的。</w:t>
      </w:r>
    </w:p>
    <w:p w14:paraId="105E05AE">
      <w:pPr>
        <w:spacing w:line="400" w:lineRule="exact"/>
        <w:ind w:firstLine="360" w:firstLineChars="150"/>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6</w:t>
      </w:r>
      <w:r>
        <w:rPr>
          <w:rFonts w:hint="eastAsia" w:ascii="宋体" w:hAnsi="宋体"/>
          <w:bCs/>
          <w:color w:val="000000"/>
          <w:sz w:val="24"/>
          <w:szCs w:val="21"/>
        </w:rPr>
        <w:t>.1.</w:t>
      </w:r>
      <w:r>
        <w:rPr>
          <w:rFonts w:ascii="宋体" w:hAnsi="宋体"/>
          <w:bCs/>
          <w:color w:val="000000"/>
          <w:sz w:val="24"/>
          <w:szCs w:val="21"/>
        </w:rPr>
        <w:t>7</w:t>
      </w:r>
      <w:r>
        <w:rPr>
          <w:rFonts w:hint="eastAsia" w:ascii="宋体" w:hAnsi="宋体"/>
          <w:bCs/>
          <w:color w:val="000000"/>
          <w:sz w:val="24"/>
          <w:szCs w:val="21"/>
        </w:rPr>
        <w:t>不符合招标文件中规定的实质性要求的</w:t>
      </w:r>
      <w:r>
        <w:rPr>
          <w:rFonts w:hint="eastAsia" w:ascii="宋体" w:hAnsi="宋体"/>
          <w:b/>
          <w:bCs/>
          <w:sz w:val="24"/>
          <w:szCs w:val="21"/>
        </w:rPr>
        <w:t>（本招标文件中加</w:t>
      </w:r>
      <w:r>
        <w:rPr>
          <w:rFonts w:hint="eastAsia" w:ascii="宋体" w:hAnsi="宋体" w:eastAsia="宋体" w:cs="宋体"/>
          <w:sz w:val="18"/>
          <w:szCs w:val="18"/>
        </w:rPr>
        <w:t>★</w:t>
      </w:r>
      <w:r>
        <w:rPr>
          <w:rFonts w:hint="eastAsia" w:ascii="宋体" w:hAnsi="宋体"/>
          <w:b/>
          <w:bCs/>
          <w:sz w:val="24"/>
          <w:szCs w:val="21"/>
        </w:rPr>
        <w:t>号条款为实质性要求）</w:t>
      </w:r>
    </w:p>
    <w:p w14:paraId="636F4055">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.1.</w:t>
      </w:r>
      <w:r>
        <w:rPr>
          <w:rFonts w:ascii="宋体" w:hAnsi="宋体"/>
          <w:bCs/>
          <w:color w:val="000000"/>
          <w:sz w:val="24"/>
          <w:szCs w:val="21"/>
        </w:rPr>
        <w:t>8</w:t>
      </w:r>
      <w:r>
        <w:rPr>
          <w:rFonts w:hint="eastAsia" w:ascii="宋体" w:hAnsi="宋体"/>
          <w:bCs/>
          <w:color w:val="000000"/>
          <w:sz w:val="24"/>
          <w:szCs w:val="21"/>
        </w:rPr>
        <w:t xml:space="preserve">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DF7DC35">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.1.</w:t>
      </w:r>
      <w:r>
        <w:rPr>
          <w:rFonts w:ascii="宋体" w:hAnsi="宋体"/>
          <w:bCs/>
          <w:color w:val="000000"/>
          <w:sz w:val="24"/>
          <w:szCs w:val="21"/>
        </w:rPr>
        <w:t>9</w:t>
      </w:r>
      <w:r>
        <w:rPr>
          <w:rFonts w:hint="eastAsia" w:ascii="宋体" w:hAnsi="宋体"/>
          <w:bCs/>
          <w:color w:val="000000"/>
          <w:sz w:val="24"/>
          <w:szCs w:val="21"/>
        </w:rPr>
        <w:t xml:space="preserve"> 投标文件含有采购人不能接受的附加条件的。</w:t>
      </w:r>
    </w:p>
    <w:p w14:paraId="26283083">
      <w:pPr>
        <w:spacing w:line="400" w:lineRule="exact"/>
        <w:ind w:firstLine="480" w:firstLineChars="200"/>
        <w:rPr>
          <w:rFonts w:hint="eastAsia" w:ascii="宋体" w:hAnsi="宋体"/>
          <w:sz w:val="24"/>
          <w:szCs w:val="21"/>
        </w:rPr>
      </w:pPr>
      <w:r>
        <w:rPr>
          <w:rFonts w:hint="eastAsia" w:ascii="宋体" w:hAnsi="宋体"/>
          <w:sz w:val="24"/>
          <w:szCs w:val="21"/>
        </w:rPr>
        <w:t>26.1.10 评标委员会按照本招标文件规定对投标人进行异常低价投标审查后，认为投标人不能证明其报价合理性的。</w:t>
      </w:r>
    </w:p>
    <w:p w14:paraId="1ACCA203">
      <w:pPr>
        <w:spacing w:line="460" w:lineRule="exact"/>
        <w:ind w:firstLine="480"/>
        <w:rPr>
          <w:rFonts w:hint="eastAsia" w:ascii="方正魏碑_GBK" w:hAnsi="方正魏碑_GBK" w:eastAsia="方正魏碑_GBK" w:cs="方正魏碑_GBK"/>
          <w:bCs/>
          <w:color w:val="FF0000"/>
          <w:sz w:val="24"/>
          <w:szCs w:val="24"/>
        </w:rPr>
      </w:pPr>
      <w:r>
        <w:rPr>
          <w:rFonts w:hint="eastAsia" w:ascii="宋体" w:hAnsi="宋体"/>
          <w:sz w:val="24"/>
          <w:szCs w:val="21"/>
        </w:rPr>
        <w:t>26.1.11</w:t>
      </w:r>
      <w:r>
        <w:rPr>
          <w:rFonts w:hint="eastAsia" w:ascii="宋体" w:hAnsi="宋体" w:cs="宋体"/>
          <w:sz w:val="24"/>
          <w:szCs w:val="24"/>
        </w:rPr>
        <w:t>如本项目采购产品被财政部、</w:t>
      </w:r>
      <w:r>
        <w:rPr>
          <w:rFonts w:hint="eastAsia" w:ascii="宋体" w:hAnsi="宋体" w:cs="宋体"/>
          <w:sz w:val="24"/>
          <w:szCs w:val="24"/>
          <w:lang w:eastAsia="zh-CN"/>
        </w:rPr>
        <w:t>国家发展改革委</w:t>
      </w:r>
      <w:r>
        <w:rPr>
          <w:rFonts w:hint="eastAsia" w:ascii="宋体" w:hAnsi="宋体" w:cs="宋体"/>
          <w:sz w:val="24"/>
          <w:szCs w:val="24"/>
        </w:rPr>
        <w:t>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6B42C75A">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.1.1</w:t>
      </w:r>
      <w:r>
        <w:rPr>
          <w:rFonts w:ascii="宋体" w:hAnsi="宋体"/>
          <w:bCs/>
          <w:color w:val="000000"/>
          <w:sz w:val="24"/>
          <w:szCs w:val="21"/>
        </w:rPr>
        <w:t>2</w:t>
      </w:r>
      <w:r>
        <w:rPr>
          <w:rFonts w:hint="eastAsia" w:ascii="宋体" w:hAnsi="宋体"/>
          <w:bCs/>
          <w:color w:val="000000"/>
          <w:sz w:val="24"/>
          <w:szCs w:val="21"/>
        </w:rPr>
        <w:t xml:space="preserve"> 投标文件未按照招标文件要求加盖CA电子公章的。</w:t>
      </w:r>
    </w:p>
    <w:p w14:paraId="4496E100">
      <w:pPr>
        <w:spacing w:line="400" w:lineRule="exact"/>
        <w:ind w:firstLine="480" w:firstLineChars="200"/>
        <w:rPr>
          <w:rFonts w:hint="eastAsia" w:ascii="方正魏碑_GBK" w:hAnsi="方正魏碑_GBK" w:eastAsia="方正魏碑_GBK" w:cs="方正魏碑_GBK"/>
          <w:bCs/>
          <w:color w:val="000000" w:themeColor="text1"/>
          <w:sz w:val="24"/>
          <w:szCs w:val="24"/>
          <w14:textFill>
            <w14:solidFill>
              <w14:schemeClr w14:val="tx1"/>
            </w14:solidFill>
          </w14:textFill>
        </w:rPr>
      </w:pPr>
      <w:r>
        <w:rPr>
          <w:rFonts w:hint="eastAsia" w:ascii="宋体" w:hAnsi="宋体" w:eastAsia="宋体" w:cs="Times New Roman"/>
          <w:bCs/>
          <w:color w:val="000000"/>
          <w:sz w:val="24"/>
          <w:szCs w:val="21"/>
        </w:rPr>
        <w:t>26.1.13</w:t>
      </w:r>
      <w:r>
        <w:rPr>
          <w:rFonts w:hint="eastAsia" w:ascii="方正魏碑_GBK" w:hAnsi="方正魏碑_GBK" w:eastAsia="方正魏碑_GBK" w:cs="方正魏碑_GBK"/>
          <w:bCs/>
          <w:color w:val="000000" w:themeColor="text1"/>
          <w:sz w:val="24"/>
          <w:szCs w:val="24"/>
          <w14:textFill>
            <w14:solidFill>
              <w14:schemeClr w14:val="tx1"/>
            </w14:solidFill>
          </w14:textFill>
        </w:rPr>
        <w:t xml:space="preserve"> </w:t>
      </w:r>
      <w:r>
        <w:rPr>
          <w:rFonts w:hint="eastAsia" w:ascii="宋体" w:hAnsi="宋体" w:eastAsia="宋体" w:cs="宋体"/>
          <w:sz w:val="24"/>
          <w:szCs w:val="24"/>
        </w:rPr>
        <w:t>投标人所投标产品不符合招标文件中所列国家强制性标准的。</w:t>
      </w:r>
    </w:p>
    <w:p w14:paraId="4E6D287F">
      <w:pPr>
        <w:spacing w:line="400" w:lineRule="exact"/>
        <w:ind w:firstLine="480" w:firstLineChars="200"/>
        <w:rPr>
          <w:rFonts w:hint="eastAsia" w:ascii="宋体" w:hAnsi="宋体" w:cs="Times New Roman"/>
          <w:bCs/>
          <w:sz w:val="24"/>
          <w:szCs w:val="21"/>
        </w:rPr>
      </w:pPr>
      <w:r>
        <w:rPr>
          <w:rFonts w:hint="eastAsia" w:ascii="宋体" w:hAnsi="宋体" w:cs="Times New Roman"/>
          <w:bCs/>
          <w:sz w:val="24"/>
          <w:szCs w:val="21"/>
        </w:rPr>
        <w:t>26.1.14其他法律、法规及本招标文件规定的属无效投标的情形。</w:t>
      </w:r>
    </w:p>
    <w:p w14:paraId="208FF7D2">
      <w:pPr>
        <w:spacing w:line="400" w:lineRule="exact"/>
        <w:ind w:left="478" w:leftChars="228"/>
        <w:rPr>
          <w:rFonts w:hint="eastAsia" w:ascii="宋体" w:hAnsi="宋体"/>
          <w:bCs/>
          <w:color w:val="000000"/>
          <w:sz w:val="24"/>
          <w:szCs w:val="21"/>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 xml:space="preserve">.2废标条款 </w:t>
      </w:r>
    </w:p>
    <w:p w14:paraId="75292CF3">
      <w:pPr>
        <w:spacing w:line="400" w:lineRule="exact"/>
        <w:ind w:left="478" w:leftChars="228"/>
        <w:rPr>
          <w:rFonts w:ascii="宋体" w:hAnsi="宋体"/>
          <w:bCs/>
          <w:color w:val="000000"/>
          <w:sz w:val="24"/>
          <w:szCs w:val="21"/>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.2.1符合专业条件的供应商或者对招标文件作实质响应的供应商不足三家的。</w:t>
      </w:r>
    </w:p>
    <w:p w14:paraId="1922CD04">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.2.2出现影响采购公正的违法、违规行为的。</w:t>
      </w:r>
    </w:p>
    <w:p w14:paraId="00584D41">
      <w:pPr>
        <w:spacing w:line="400" w:lineRule="exact"/>
        <w:ind w:left="478" w:leftChars="228"/>
        <w:rPr>
          <w:rFonts w:hint="eastAsia" w:ascii="宋体" w:hAnsi="宋体"/>
          <w:bCs/>
          <w:color w:val="000000"/>
          <w:sz w:val="24"/>
          <w:szCs w:val="21"/>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.2.3因重大变故，采购任务取消的。</w:t>
      </w:r>
    </w:p>
    <w:p w14:paraId="1110BA82">
      <w:pPr>
        <w:spacing w:line="400" w:lineRule="exact"/>
        <w:ind w:left="478" w:leftChars="228"/>
        <w:rPr>
          <w:rFonts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.2.4评标委员会认定招标文件存在歧义、重大缺陷导致评审工作无法进行。</w:t>
      </w:r>
    </w:p>
    <w:p w14:paraId="481769F4">
      <w:pPr>
        <w:spacing w:line="400" w:lineRule="exact"/>
        <w:ind w:left="478" w:leftChars="228"/>
        <w:rPr>
          <w:rFonts w:ascii="宋体" w:hAnsi="宋体"/>
          <w:bCs/>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.2</w:t>
      </w:r>
      <w:r>
        <w:rPr>
          <w:rFonts w:hint="eastAsia" w:ascii="宋体" w:hAnsi="宋体"/>
          <w:bCs/>
          <w:sz w:val="24"/>
          <w:szCs w:val="21"/>
        </w:rPr>
        <w:t>.5 因</w:t>
      </w:r>
      <w:r>
        <w:rPr>
          <w:rFonts w:hint="eastAsia" w:ascii="宋体" w:hAnsi="宋体"/>
          <w:sz w:val="24"/>
          <w:szCs w:val="24"/>
        </w:rPr>
        <w:t>苏采云</w:t>
      </w:r>
      <w:r>
        <w:rPr>
          <w:rFonts w:ascii="宋体" w:hAnsi="宋体"/>
          <w:bCs/>
          <w:sz w:val="24"/>
          <w:szCs w:val="21"/>
        </w:rPr>
        <w:t>系统故障原因造成开标不成功</w:t>
      </w:r>
      <w:r>
        <w:rPr>
          <w:rFonts w:hint="eastAsia" w:ascii="宋体" w:hAnsi="宋体"/>
          <w:bCs/>
          <w:sz w:val="24"/>
          <w:szCs w:val="21"/>
        </w:rPr>
        <w:t>的</w:t>
      </w:r>
      <w:r>
        <w:rPr>
          <w:rFonts w:ascii="宋体" w:hAnsi="宋体"/>
          <w:bCs/>
          <w:sz w:val="24"/>
          <w:szCs w:val="21"/>
        </w:rPr>
        <w:t>。</w:t>
      </w:r>
      <w:r>
        <w:rPr>
          <w:rFonts w:hint="eastAsia" w:ascii="宋体" w:hAnsi="宋体"/>
          <w:bCs/>
          <w:sz w:val="24"/>
          <w:szCs w:val="21"/>
        </w:rPr>
        <w:t xml:space="preserve">  </w:t>
      </w:r>
    </w:p>
    <w:p w14:paraId="34514CC8">
      <w:pPr>
        <w:spacing w:line="400" w:lineRule="exact"/>
        <w:ind w:left="478" w:leftChars="228"/>
        <w:rPr>
          <w:rFonts w:hint="eastAsia" w:ascii="宋体" w:hAnsi="宋体"/>
          <w:bCs/>
          <w:color w:val="000000"/>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.3 投标截止时间结束后</w:t>
      </w:r>
      <w:r>
        <w:rPr>
          <w:rFonts w:hint="eastAsia" w:ascii="宋体" w:hAnsi="宋体"/>
          <w:bCs/>
          <w:color w:val="000000"/>
          <w:sz w:val="24"/>
          <w:szCs w:val="21"/>
        </w:rPr>
        <w:t>参加投标的供应商不足三家的处理：</w:t>
      </w:r>
    </w:p>
    <w:p w14:paraId="26F3EAB6">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.3.1如出现投标截止时间结束后参加投标的供应商或者在评标期间对招标文件做出实质响应的供应商不足三家情况，按政府采购相关规定执行。</w:t>
      </w:r>
    </w:p>
    <w:p w14:paraId="0382A506">
      <w:pPr>
        <w:keepNext/>
        <w:keepLines/>
        <w:spacing w:before="156" w:beforeLines="50" w:after="156" w:afterLines="50" w:line="400" w:lineRule="exact"/>
        <w:ind w:firstLine="480" w:firstLineChars="150"/>
        <w:outlineLvl w:val="2"/>
        <w:rPr>
          <w:rFonts w:hint="eastAsia"/>
          <w:b/>
          <w:bCs/>
          <w:color w:val="000000"/>
          <w:sz w:val="32"/>
          <w:szCs w:val="32"/>
        </w:rPr>
      </w:pPr>
      <w:bookmarkStart w:id="155" w:name="_Toc120614219"/>
      <w:r>
        <w:rPr>
          <w:rFonts w:hint="eastAsia"/>
          <w:b/>
          <w:bCs/>
          <w:color w:val="000000"/>
          <w:sz w:val="32"/>
          <w:szCs w:val="32"/>
        </w:rPr>
        <w:t>六、</w:t>
      </w:r>
      <w:bookmarkEnd w:id="152"/>
      <w:bookmarkEnd w:id="153"/>
      <w:bookmarkEnd w:id="154"/>
      <w:r>
        <w:rPr>
          <w:rFonts w:hint="eastAsia"/>
          <w:b/>
          <w:bCs/>
          <w:color w:val="000000"/>
          <w:sz w:val="32"/>
          <w:szCs w:val="32"/>
        </w:rPr>
        <w:t>定标</w:t>
      </w:r>
      <w:bookmarkEnd w:id="155"/>
    </w:p>
    <w:p w14:paraId="393A7D2A">
      <w:pPr>
        <w:keepNext/>
        <w:keepLines/>
        <w:spacing w:line="400" w:lineRule="exact"/>
        <w:ind w:firstLine="600" w:firstLineChars="200"/>
        <w:outlineLvl w:val="3"/>
        <w:rPr>
          <w:rFonts w:hint="eastAsia" w:ascii="黑体" w:hAnsi="宋体" w:eastAsia="黑体"/>
          <w:bCs/>
          <w:color w:val="000000"/>
          <w:sz w:val="30"/>
          <w:szCs w:val="30"/>
        </w:rPr>
      </w:pPr>
      <w:bookmarkStart w:id="156" w:name="_Toc513029238"/>
      <w:bookmarkStart w:id="157" w:name="_Toc16938554"/>
      <w:bookmarkStart w:id="158" w:name="_Toc20823310"/>
      <w:r>
        <w:rPr>
          <w:rFonts w:hint="eastAsia" w:ascii="黑体" w:hAnsi="宋体" w:eastAsia="黑体"/>
          <w:bCs/>
          <w:color w:val="000000"/>
          <w:sz w:val="30"/>
          <w:szCs w:val="30"/>
        </w:rPr>
        <w:t>2</w:t>
      </w:r>
      <w:r>
        <w:rPr>
          <w:rFonts w:ascii="黑体" w:hAnsi="宋体" w:eastAsia="黑体"/>
          <w:bCs/>
          <w:color w:val="000000"/>
          <w:sz w:val="30"/>
          <w:szCs w:val="30"/>
        </w:rPr>
        <w:t>7</w:t>
      </w:r>
      <w:r>
        <w:rPr>
          <w:rFonts w:hint="eastAsia" w:ascii="黑体" w:hAnsi="宋体" w:eastAsia="黑体"/>
          <w:bCs/>
          <w:color w:val="000000"/>
          <w:sz w:val="30"/>
          <w:szCs w:val="30"/>
        </w:rPr>
        <w:t>、</w:t>
      </w:r>
      <w:bookmarkEnd w:id="156"/>
      <w:r>
        <w:rPr>
          <w:rFonts w:hint="eastAsia" w:ascii="黑体" w:hAnsi="宋体" w:eastAsia="黑体"/>
          <w:bCs/>
          <w:color w:val="000000"/>
          <w:sz w:val="30"/>
          <w:szCs w:val="30"/>
        </w:rPr>
        <w:t>确定</w:t>
      </w:r>
      <w:bookmarkEnd w:id="157"/>
      <w:bookmarkEnd w:id="158"/>
      <w:r>
        <w:rPr>
          <w:rFonts w:hint="eastAsia" w:ascii="黑体" w:hAnsi="宋体" w:eastAsia="黑体"/>
          <w:bCs/>
          <w:color w:val="000000"/>
          <w:sz w:val="30"/>
          <w:szCs w:val="30"/>
        </w:rPr>
        <w:t>中标单位</w:t>
      </w:r>
    </w:p>
    <w:p w14:paraId="3B431B2E">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p>
    <w:p w14:paraId="6DB3CD3D">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27.2 采购人应根据评委会推荐的中标候选人确定中标供应商。</w:t>
      </w:r>
    </w:p>
    <w:p w14:paraId="5EDFA7E7">
      <w:pPr>
        <w:spacing w:line="400" w:lineRule="exact"/>
        <w:ind w:firstLine="480" w:firstLineChars="200"/>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采购中心将在“江苏政府采购网”发布中标公告，公告期限为1个工作日。</w:t>
      </w:r>
    </w:p>
    <w:p w14:paraId="23EAA7F8">
      <w:pPr>
        <w:snapToGrid w:val="0"/>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27.4 若有充分证据证明，中标供应商出现下列情况之一的，一经查实，将被取消中标资格：</w:t>
      </w:r>
    </w:p>
    <w:p w14:paraId="5521EB4F">
      <w:pPr>
        <w:snapToGrid w:val="0"/>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27.4.1提供虚假材料谋取中标的。</w:t>
      </w:r>
    </w:p>
    <w:p w14:paraId="64F4EFA0">
      <w:pPr>
        <w:snapToGrid w:val="0"/>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27.4.2向采购人、采购中心行贿或者提供其他不正当利益的。</w:t>
      </w:r>
    </w:p>
    <w:p w14:paraId="5A3F464B">
      <w:pPr>
        <w:snapToGrid w:val="0"/>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27.4.3属于本文件规定的无效条件，但在评标过程中又未被评委会发现的。</w:t>
      </w:r>
    </w:p>
    <w:p w14:paraId="1CEA08C2">
      <w:pPr>
        <w:snapToGrid w:val="0"/>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27.4.4与采购人或者其他供应商恶意串通的。</w:t>
      </w:r>
    </w:p>
    <w:p w14:paraId="73F39D5C">
      <w:pPr>
        <w:snapToGrid w:val="0"/>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27.4.5采取不正当手段诋毁、排挤其他供应商的。</w:t>
      </w:r>
    </w:p>
    <w:p w14:paraId="524FAC9B">
      <w:pPr>
        <w:snapToGrid w:val="0"/>
        <w:spacing w:line="400" w:lineRule="exact"/>
        <w:ind w:firstLine="480" w:firstLineChars="200"/>
        <w:rPr>
          <w:rFonts w:ascii="宋体" w:hAnsi="宋体"/>
          <w:color w:val="000000"/>
          <w:sz w:val="24"/>
          <w:szCs w:val="24"/>
        </w:rPr>
      </w:pPr>
      <w:bookmarkStart w:id="159" w:name="_Toc200451960"/>
      <w:r>
        <w:rPr>
          <w:rFonts w:hint="eastAsia" w:ascii="宋体" w:hAnsi="宋体"/>
          <w:color w:val="000000"/>
          <w:sz w:val="24"/>
          <w:szCs w:val="24"/>
        </w:rPr>
        <w:t xml:space="preserve">27.5 </w:t>
      </w:r>
      <w:r>
        <w:rPr>
          <w:rFonts w:hAnsi="宋体" w:cs="宋体"/>
          <w:color w:val="000000"/>
          <w:kern w:val="0"/>
          <w:sz w:val="24"/>
          <w:szCs w:val="24"/>
        </w:rPr>
        <w:t>有下列情形之一的，</w:t>
      </w:r>
      <w:r>
        <w:rPr>
          <w:rFonts w:hint="eastAsia" w:hAnsi="宋体" w:cs="宋体"/>
          <w:color w:val="000000"/>
          <w:kern w:val="0"/>
          <w:sz w:val="24"/>
          <w:szCs w:val="24"/>
        </w:rPr>
        <w:t>视为投标人</w:t>
      </w:r>
      <w:r>
        <w:rPr>
          <w:rFonts w:hAnsi="宋体" w:cs="宋体"/>
          <w:color w:val="000000"/>
          <w:kern w:val="0"/>
          <w:sz w:val="24"/>
          <w:szCs w:val="24"/>
        </w:rPr>
        <w:t>串通</w:t>
      </w:r>
      <w:r>
        <w:rPr>
          <w:rFonts w:hint="eastAsia" w:hAnsi="宋体" w:cs="宋体"/>
          <w:color w:val="000000"/>
          <w:kern w:val="0"/>
          <w:sz w:val="24"/>
          <w:szCs w:val="24"/>
        </w:rPr>
        <w:t>投标，投标无效：</w:t>
      </w:r>
    </w:p>
    <w:p w14:paraId="27C71D5C">
      <w:pPr>
        <w:snapToGrid w:val="0"/>
        <w:spacing w:line="400" w:lineRule="exact"/>
        <w:ind w:firstLine="480" w:firstLineChars="200"/>
        <w:rPr>
          <w:rFonts w:ascii="宋体" w:hAnsi="宋体"/>
          <w:color w:val="000000"/>
          <w:sz w:val="24"/>
          <w:szCs w:val="24"/>
        </w:rPr>
      </w:pPr>
      <w:r>
        <w:rPr>
          <w:rFonts w:hint="eastAsia" w:ascii="宋体" w:hAnsi="宋体"/>
          <w:color w:val="000000"/>
          <w:sz w:val="24"/>
          <w:szCs w:val="24"/>
        </w:rPr>
        <w:t>27.5.1不同投标人的投标文件由同一单位或者个人编制。</w:t>
      </w:r>
    </w:p>
    <w:p w14:paraId="3B6C9EA4">
      <w:pPr>
        <w:snapToGrid w:val="0"/>
        <w:spacing w:line="400" w:lineRule="exact"/>
        <w:ind w:firstLine="480" w:firstLineChars="200"/>
        <w:rPr>
          <w:rFonts w:ascii="宋体" w:hAnsi="宋体"/>
          <w:color w:val="000000"/>
          <w:sz w:val="24"/>
          <w:szCs w:val="24"/>
        </w:rPr>
      </w:pPr>
      <w:r>
        <w:rPr>
          <w:rFonts w:hint="eastAsia" w:ascii="宋体" w:hAnsi="宋体"/>
          <w:color w:val="000000"/>
          <w:sz w:val="24"/>
          <w:szCs w:val="24"/>
        </w:rPr>
        <w:t>27.5.2不同投标人委托同一单位或者个人办理投标事宜。</w:t>
      </w:r>
    </w:p>
    <w:p w14:paraId="504414D2">
      <w:pPr>
        <w:snapToGrid w:val="0"/>
        <w:spacing w:line="400" w:lineRule="exact"/>
        <w:ind w:firstLine="480" w:firstLineChars="200"/>
        <w:rPr>
          <w:rFonts w:ascii="宋体" w:hAnsi="宋体"/>
          <w:color w:val="000000"/>
          <w:sz w:val="24"/>
          <w:szCs w:val="24"/>
        </w:rPr>
      </w:pPr>
      <w:r>
        <w:rPr>
          <w:rFonts w:hint="eastAsia" w:ascii="宋体" w:hAnsi="宋体"/>
          <w:color w:val="000000"/>
          <w:sz w:val="24"/>
          <w:szCs w:val="24"/>
        </w:rPr>
        <w:t>27.5.3 不同投标人的投标文件载明的项目管理成员或者联系人员为同一人。</w:t>
      </w:r>
    </w:p>
    <w:p w14:paraId="767508F8">
      <w:pPr>
        <w:snapToGrid w:val="0"/>
        <w:spacing w:line="400" w:lineRule="exact"/>
        <w:ind w:firstLine="480" w:firstLineChars="200"/>
        <w:rPr>
          <w:rFonts w:ascii="宋体" w:hAnsi="宋体"/>
          <w:color w:val="000000"/>
          <w:sz w:val="24"/>
          <w:szCs w:val="24"/>
        </w:rPr>
      </w:pPr>
      <w:r>
        <w:rPr>
          <w:rFonts w:hint="eastAsia" w:ascii="宋体" w:hAnsi="宋体"/>
          <w:color w:val="000000"/>
          <w:sz w:val="24"/>
          <w:szCs w:val="24"/>
        </w:rPr>
        <w:t>27.5.4不同投标人的投标文件异常一致或者投标报价呈规律性差异。</w:t>
      </w:r>
    </w:p>
    <w:p w14:paraId="2BEABC5E">
      <w:pPr>
        <w:keepNext/>
        <w:keepLines/>
        <w:spacing w:line="400" w:lineRule="exact"/>
        <w:ind w:firstLine="600" w:firstLineChars="200"/>
        <w:outlineLvl w:val="3"/>
        <w:rPr>
          <w:rFonts w:hint="eastAsia" w:ascii="黑体" w:hAnsi="宋体" w:eastAsia="黑体"/>
          <w:bCs/>
          <w:color w:val="000000"/>
          <w:sz w:val="30"/>
          <w:szCs w:val="30"/>
        </w:rPr>
      </w:pPr>
      <w:r>
        <w:rPr>
          <w:rFonts w:ascii="黑体" w:hAnsi="宋体" w:eastAsia="黑体"/>
          <w:bCs/>
          <w:color w:val="000000"/>
          <w:sz w:val="30"/>
          <w:szCs w:val="30"/>
        </w:rPr>
        <w:t>28</w:t>
      </w:r>
      <w:r>
        <w:rPr>
          <w:rFonts w:hint="eastAsia" w:ascii="黑体" w:hAnsi="宋体" w:eastAsia="黑体"/>
          <w:bCs/>
          <w:color w:val="000000"/>
          <w:sz w:val="30"/>
          <w:szCs w:val="30"/>
        </w:rPr>
        <w:t>、质疑处理</w:t>
      </w:r>
      <w:bookmarkEnd w:id="159"/>
    </w:p>
    <w:p w14:paraId="38B068BF">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1 提出质疑的供应商应当是参与所质疑项目采购活动的供应商。潜在供应商依法获取其可质疑的采购文件的，可以对采购文件提出质疑。</w:t>
      </w:r>
    </w:p>
    <w:p w14:paraId="45675F99">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44022C15">
      <w:pPr>
        <w:snapToGrid w:val="0"/>
        <w:spacing w:line="400" w:lineRule="exact"/>
        <w:ind w:firstLine="480" w:firstLineChars="200"/>
        <w:rPr>
          <w:rFonts w:hint="eastAsia" w:hAnsi="宋体" w:cs="宋体"/>
          <w:color w:val="000000"/>
          <w:kern w:val="0"/>
          <w:sz w:val="24"/>
          <w:szCs w:val="24"/>
        </w:rPr>
      </w:pPr>
      <w:r>
        <w:rPr>
          <w:rFonts w:ascii="宋体" w:hAnsi="宋体"/>
          <w:color w:val="000000"/>
          <w:sz w:val="24"/>
          <w:szCs w:val="24"/>
        </w:rPr>
        <w:t>28.</w:t>
      </w:r>
      <w:r>
        <w:rPr>
          <w:rFonts w:hint="eastAsia" w:ascii="宋体" w:hAnsi="宋体"/>
          <w:color w:val="000000"/>
          <w:sz w:val="24"/>
          <w:szCs w:val="24"/>
        </w:rPr>
        <w:t>2.1</w:t>
      </w:r>
      <w:r>
        <w:rPr>
          <w:rFonts w:hAnsi="宋体" w:cs="宋体"/>
          <w:color w:val="000000"/>
          <w:kern w:val="0"/>
          <w:sz w:val="24"/>
          <w:szCs w:val="24"/>
        </w:rPr>
        <w:t>对可以质疑的采购文件提出质疑的，为收到采购文件之日或者采购文件公告期限届满之日；</w:t>
      </w:r>
      <w:r>
        <w:rPr>
          <w:rFonts w:hAnsi="宋体" w:cs="宋体"/>
          <w:color w:val="000000"/>
          <w:kern w:val="0"/>
          <w:sz w:val="24"/>
          <w:szCs w:val="24"/>
        </w:rPr>
        <w:br w:type="textWrapping"/>
      </w:r>
      <w:r>
        <w:rPr>
          <w:rFonts w:hAnsi="宋体" w:cs="宋体"/>
          <w:color w:val="000000"/>
          <w:kern w:val="0"/>
          <w:sz w:val="24"/>
          <w:szCs w:val="24"/>
        </w:rPr>
        <w:t>　　</w:t>
      </w:r>
      <w:r>
        <w:rPr>
          <w:rFonts w:ascii="宋体" w:hAnsi="宋体"/>
          <w:color w:val="000000"/>
          <w:sz w:val="24"/>
          <w:szCs w:val="24"/>
        </w:rPr>
        <w:t>28.</w:t>
      </w:r>
      <w:r>
        <w:rPr>
          <w:rFonts w:hint="eastAsia" w:ascii="宋体" w:hAnsi="宋体"/>
          <w:color w:val="000000"/>
          <w:sz w:val="24"/>
          <w:szCs w:val="24"/>
        </w:rPr>
        <w:t>2.2</w:t>
      </w:r>
      <w:r>
        <w:rPr>
          <w:rFonts w:hAnsi="宋体" w:cs="宋体"/>
          <w:color w:val="000000"/>
          <w:kern w:val="0"/>
          <w:sz w:val="24"/>
          <w:szCs w:val="24"/>
        </w:rPr>
        <w:t>对采购过程提出质疑的，为各采购程序环节结束之日；</w:t>
      </w:r>
      <w:r>
        <w:rPr>
          <w:rFonts w:hAnsi="宋体" w:cs="宋体"/>
          <w:color w:val="000000"/>
          <w:kern w:val="0"/>
          <w:sz w:val="24"/>
          <w:szCs w:val="24"/>
        </w:rPr>
        <w:br w:type="textWrapping"/>
      </w:r>
      <w:r>
        <w:rPr>
          <w:rFonts w:hAnsi="宋体" w:cs="宋体"/>
          <w:color w:val="000000"/>
          <w:kern w:val="0"/>
          <w:sz w:val="24"/>
          <w:szCs w:val="24"/>
        </w:rPr>
        <w:t>　　</w:t>
      </w:r>
      <w:r>
        <w:rPr>
          <w:rFonts w:ascii="宋体" w:hAnsi="宋体"/>
          <w:color w:val="000000"/>
          <w:sz w:val="24"/>
          <w:szCs w:val="24"/>
        </w:rPr>
        <w:t>28.</w:t>
      </w:r>
      <w:r>
        <w:rPr>
          <w:rFonts w:hint="eastAsia" w:ascii="宋体" w:hAnsi="宋体"/>
          <w:color w:val="000000"/>
          <w:sz w:val="24"/>
          <w:szCs w:val="24"/>
        </w:rPr>
        <w:t>2.3</w:t>
      </w:r>
      <w:r>
        <w:rPr>
          <w:rFonts w:hAnsi="宋体" w:cs="宋体"/>
          <w:color w:val="000000"/>
          <w:kern w:val="0"/>
          <w:sz w:val="24"/>
          <w:szCs w:val="24"/>
        </w:rPr>
        <w:t>对中标或者成交结果提出质疑的，为中标或者成交结果公告期限届满之日。</w:t>
      </w:r>
    </w:p>
    <w:p w14:paraId="6F9F7CB5">
      <w:pPr>
        <w:snapToGrid w:val="0"/>
        <w:spacing w:line="400" w:lineRule="exact"/>
        <w:ind w:firstLine="480" w:firstLineChars="200"/>
        <w:rPr>
          <w:rFonts w:hint="eastAsia" w:hAnsi="宋体" w:cs="宋体"/>
          <w:color w:val="000000"/>
          <w:kern w:val="0"/>
          <w:sz w:val="24"/>
          <w:szCs w:val="24"/>
        </w:rPr>
      </w:pPr>
      <w:r>
        <w:rPr>
          <w:rFonts w:hint="eastAsia" w:hAnsi="宋体" w:cs="宋体"/>
          <w:color w:val="000000"/>
          <w:kern w:val="0"/>
          <w:sz w:val="24"/>
          <w:szCs w:val="24"/>
        </w:rPr>
        <w:t>供应商应当在法定质疑期内一次性提出针对同一采购程序环节的质疑。供应商如在法定期限内对同一采购程序环节提出多次质疑的，采购中心、</w:t>
      </w:r>
      <w:r>
        <w:rPr>
          <w:rFonts w:hAnsi="宋体" w:cs="宋体"/>
          <w:color w:val="000000"/>
          <w:kern w:val="0"/>
          <w:sz w:val="24"/>
          <w:szCs w:val="24"/>
        </w:rPr>
        <w:t>采购人</w:t>
      </w:r>
      <w:r>
        <w:rPr>
          <w:rFonts w:hint="eastAsia" w:hAnsi="宋体" w:cs="宋体"/>
          <w:color w:val="000000"/>
          <w:kern w:val="0"/>
          <w:sz w:val="24"/>
          <w:szCs w:val="24"/>
        </w:rPr>
        <w:t>将只对供应商第一次质疑作出答复。</w:t>
      </w:r>
    </w:p>
    <w:p w14:paraId="0D0F973D">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3质疑函必须按照本招标文件中《质疑函范本》要求的格式和内容进行填写。供应商如组成联合体参加投标，则《质疑函范本》中要求签字、盖章、加盖公章之处，联合体各方均须按要求签字、盖章、加盖公章。</w:t>
      </w:r>
    </w:p>
    <w:p w14:paraId="0B65EB0E">
      <w:pPr>
        <w:snapToGrid w:val="0"/>
        <w:spacing w:line="400" w:lineRule="exact"/>
        <w:ind w:firstLine="480" w:firstLineChars="200"/>
        <w:rPr>
          <w:rFonts w:ascii="宋体" w:hAnsi="宋体"/>
          <w:b/>
          <w:sz w:val="24"/>
          <w:szCs w:val="24"/>
        </w:rPr>
      </w:pPr>
      <w:r>
        <w:rPr>
          <w:rFonts w:ascii="宋体" w:hAnsi="宋体"/>
          <w:sz w:val="24"/>
          <w:szCs w:val="24"/>
        </w:rPr>
        <w:t>28.</w:t>
      </w:r>
      <w:r>
        <w:rPr>
          <w:rFonts w:hint="eastAsia" w:ascii="宋体" w:hAnsi="宋体"/>
          <w:sz w:val="24"/>
          <w:szCs w:val="24"/>
        </w:rPr>
        <w:t>4 供应商（含潜在</w:t>
      </w:r>
      <w:r>
        <w:rPr>
          <w:rFonts w:ascii="宋体" w:hAnsi="宋体"/>
          <w:sz w:val="24"/>
          <w:szCs w:val="24"/>
        </w:rPr>
        <w:t>供应商</w:t>
      </w:r>
      <w:r>
        <w:rPr>
          <w:rFonts w:hint="eastAsia" w:ascii="宋体" w:hAnsi="宋体"/>
          <w:sz w:val="24"/>
          <w:szCs w:val="24"/>
        </w:rPr>
        <w:t>）对</w:t>
      </w:r>
      <w:r>
        <w:rPr>
          <w:rFonts w:ascii="宋体" w:hAnsi="宋体"/>
          <w:sz w:val="24"/>
          <w:szCs w:val="24"/>
        </w:rPr>
        <w:t>采购方式、</w:t>
      </w:r>
      <w:r>
        <w:rPr>
          <w:rFonts w:hint="eastAsia" w:ascii="宋体" w:hAnsi="宋体"/>
          <w:sz w:val="24"/>
          <w:szCs w:val="24"/>
        </w:rPr>
        <w:t>招标文件中采购</w:t>
      </w:r>
      <w:r>
        <w:rPr>
          <w:rFonts w:ascii="宋体" w:hAnsi="宋体"/>
          <w:sz w:val="24"/>
          <w:szCs w:val="24"/>
        </w:rPr>
        <w:t>需求、</w:t>
      </w:r>
      <w:r>
        <w:rPr>
          <w:rFonts w:hint="eastAsia" w:ascii="宋体" w:hAnsi="宋体"/>
          <w:sz w:val="24"/>
          <w:szCs w:val="24"/>
        </w:rPr>
        <w:t>供应商</w:t>
      </w:r>
      <w:r>
        <w:rPr>
          <w:rFonts w:ascii="宋体" w:hAnsi="宋体"/>
          <w:sz w:val="24"/>
          <w:szCs w:val="24"/>
        </w:rPr>
        <w:t>资格条件、</w:t>
      </w:r>
      <w:r>
        <w:rPr>
          <w:rFonts w:hint="eastAsia" w:ascii="宋体" w:hAnsi="宋体"/>
          <w:sz w:val="24"/>
          <w:szCs w:val="24"/>
        </w:rPr>
        <w:t>评标方法与</w:t>
      </w:r>
      <w:r>
        <w:rPr>
          <w:rFonts w:ascii="宋体" w:hAnsi="宋体"/>
          <w:sz w:val="24"/>
          <w:szCs w:val="24"/>
        </w:rPr>
        <w:t>评标标准、合同文本</w:t>
      </w:r>
      <w:r>
        <w:rPr>
          <w:rFonts w:hint="eastAsia" w:ascii="宋体" w:hAnsi="宋体"/>
          <w:sz w:val="24"/>
          <w:szCs w:val="24"/>
        </w:rPr>
        <w:t>及</w:t>
      </w:r>
      <w:r>
        <w:rPr>
          <w:rFonts w:ascii="宋体" w:hAnsi="宋体"/>
          <w:sz w:val="24"/>
          <w:szCs w:val="24"/>
        </w:rPr>
        <w:t>资格</w:t>
      </w:r>
      <w:r>
        <w:rPr>
          <w:rFonts w:hint="eastAsia" w:ascii="宋体" w:hAnsi="宋体"/>
          <w:sz w:val="24"/>
          <w:szCs w:val="24"/>
        </w:rPr>
        <w:t>审查结果的</w:t>
      </w:r>
      <w:r>
        <w:rPr>
          <w:rFonts w:ascii="宋体" w:hAnsi="宋体"/>
          <w:sz w:val="24"/>
          <w:szCs w:val="24"/>
        </w:rPr>
        <w:t>询问</w:t>
      </w:r>
      <w:r>
        <w:rPr>
          <w:rFonts w:hint="eastAsia" w:ascii="宋体" w:hAnsi="宋体"/>
          <w:sz w:val="24"/>
          <w:szCs w:val="24"/>
        </w:rPr>
        <w:t>、质疑</w:t>
      </w:r>
      <w:r>
        <w:rPr>
          <w:rFonts w:ascii="宋体" w:hAnsi="宋体"/>
          <w:sz w:val="24"/>
          <w:szCs w:val="24"/>
        </w:rPr>
        <w:t>请向采购人提出，由采购人负责答复。</w:t>
      </w:r>
      <w:r>
        <w:rPr>
          <w:rFonts w:hint="eastAsia" w:ascii="宋体" w:hAnsi="宋体"/>
          <w:sz w:val="24"/>
          <w:szCs w:val="24"/>
        </w:rPr>
        <w:t>供应商对</w:t>
      </w:r>
      <w:r>
        <w:rPr>
          <w:rFonts w:ascii="宋体" w:hAnsi="宋体"/>
          <w:sz w:val="24"/>
          <w:szCs w:val="24"/>
        </w:rPr>
        <w:t>其他事项</w:t>
      </w:r>
      <w:r>
        <w:rPr>
          <w:rFonts w:hint="eastAsia" w:ascii="宋体" w:hAnsi="宋体"/>
          <w:sz w:val="24"/>
          <w:szCs w:val="24"/>
        </w:rPr>
        <w:t>的询问</w:t>
      </w:r>
      <w:r>
        <w:rPr>
          <w:rFonts w:ascii="宋体" w:hAnsi="宋体"/>
          <w:sz w:val="24"/>
          <w:szCs w:val="24"/>
        </w:rPr>
        <w:t>、质疑请向采购中心提出，由采购中心</w:t>
      </w:r>
      <w:r>
        <w:rPr>
          <w:rFonts w:hint="eastAsia" w:ascii="宋体" w:hAnsi="宋体"/>
          <w:sz w:val="24"/>
          <w:szCs w:val="24"/>
        </w:rPr>
        <w:t>负责</w:t>
      </w:r>
      <w:r>
        <w:rPr>
          <w:rFonts w:ascii="宋体" w:hAnsi="宋体"/>
          <w:sz w:val="24"/>
          <w:szCs w:val="24"/>
        </w:rPr>
        <w:t>答复。</w:t>
      </w:r>
    </w:p>
    <w:p w14:paraId="0350499D">
      <w:pPr>
        <w:snapToGrid w:val="0"/>
        <w:spacing w:line="400" w:lineRule="exact"/>
        <w:ind w:firstLine="480" w:firstLineChars="200"/>
        <w:rPr>
          <w:rFonts w:hint="eastAsia" w:ascii="宋体" w:hAnsi="宋体"/>
          <w:sz w:val="24"/>
          <w:szCs w:val="24"/>
        </w:rPr>
      </w:pPr>
      <w:r>
        <w:rPr>
          <w:rFonts w:hint="eastAsia" w:ascii="宋体" w:hAnsi="宋体"/>
          <w:sz w:val="24"/>
          <w:szCs w:val="24"/>
        </w:rPr>
        <w:t>采购人及采购中心只接收以纸质原件形式送达的质疑,建议供应商尽量通过邮寄方式提交质疑（采购人和采购中心不接受无快递运</w:t>
      </w:r>
      <w:r>
        <w:rPr>
          <w:rFonts w:ascii="宋体" w:hAnsi="宋体"/>
          <w:sz w:val="24"/>
          <w:szCs w:val="24"/>
        </w:rPr>
        <w:t>单号</w:t>
      </w:r>
      <w:r>
        <w:rPr>
          <w:rFonts w:hint="eastAsia" w:ascii="宋体" w:hAnsi="宋体"/>
          <w:sz w:val="24"/>
          <w:szCs w:val="24"/>
        </w:rPr>
        <w:t>的快递）。</w:t>
      </w:r>
    </w:p>
    <w:p w14:paraId="0A1A35A8">
      <w:pPr>
        <w:snapToGrid w:val="0"/>
        <w:spacing w:line="400" w:lineRule="exact"/>
        <w:ind w:firstLine="480" w:firstLineChars="200"/>
        <w:rPr>
          <w:rFonts w:hint="eastAsia" w:ascii="宋体" w:hAnsi="宋体"/>
          <w:sz w:val="24"/>
          <w:szCs w:val="24"/>
        </w:rPr>
      </w:pPr>
      <w:r>
        <w:rPr>
          <w:rFonts w:hint="eastAsia" w:ascii="宋体" w:hAnsi="宋体"/>
          <w:sz w:val="24"/>
          <w:szCs w:val="24"/>
        </w:rPr>
        <w:t>采购中心质疑接收地址：江苏省淮安市金湖县园林南路288号</w:t>
      </w:r>
      <w:r>
        <w:rPr>
          <w:rFonts w:hint="eastAsia" w:ascii="宋体" w:hAnsi="宋体"/>
          <w:sz w:val="24"/>
          <w:szCs w:val="24"/>
          <w:lang w:val="en-US" w:eastAsia="zh-CN"/>
        </w:rPr>
        <w:t>3楼业务一部</w:t>
      </w:r>
      <w:r>
        <w:rPr>
          <w:rFonts w:hint="eastAsia" w:ascii="宋体" w:hAnsi="宋体"/>
          <w:sz w:val="24"/>
          <w:szCs w:val="24"/>
        </w:rPr>
        <w:t>，联系电话：</w:t>
      </w:r>
      <w:r>
        <w:rPr>
          <w:rFonts w:hint="eastAsia" w:ascii="宋体" w:hAnsi="宋体"/>
          <w:sz w:val="24"/>
          <w:szCs w:val="24"/>
          <w:lang w:val="en-US" w:eastAsia="zh-CN"/>
        </w:rPr>
        <w:t>18915181390</w:t>
      </w:r>
      <w:r>
        <w:rPr>
          <w:rFonts w:hint="eastAsia" w:ascii="宋体" w:hAnsi="宋体"/>
          <w:sz w:val="24"/>
          <w:szCs w:val="24"/>
        </w:rPr>
        <w:t>。</w:t>
      </w:r>
    </w:p>
    <w:p w14:paraId="781074D5">
      <w:pPr>
        <w:snapToGrid w:val="0"/>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采购人质疑接收人及联系方式见招标文件第一章。</w:t>
      </w:r>
    </w:p>
    <w:p w14:paraId="5820F7FB">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5 以下情形的质疑不予受理</w:t>
      </w:r>
    </w:p>
    <w:p w14:paraId="2B26A37F">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5.1 内容不符合《政府采购质疑和投诉办法》第十二条规定的质疑。</w:t>
      </w:r>
    </w:p>
    <w:p w14:paraId="1F48023C">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5.2 超出政府采购法定期限的质疑。</w:t>
      </w:r>
    </w:p>
    <w:p w14:paraId="7CD2D2A0">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5.3 以传真、电子邮件等方式递交的非原件形式的质疑。</w:t>
      </w:r>
    </w:p>
    <w:p w14:paraId="4283267F">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5.4 未参加投标活动的供应商或在投标活动中自身权益未受到损害的供应商所提出的质疑。</w:t>
      </w:r>
    </w:p>
    <w:p w14:paraId="355F40FB">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5.5供应商组成联合体参加投标，联合体中任何一方或多方未按要求签字、盖章、加盖公章的质疑。</w:t>
      </w:r>
    </w:p>
    <w:p w14:paraId="063C1E88">
      <w:pPr>
        <w:snapToGrid w:val="0"/>
        <w:spacing w:line="400" w:lineRule="exact"/>
        <w:ind w:firstLine="468" w:firstLineChars="195"/>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5ABA6F84">
      <w:pPr>
        <w:keepNext/>
        <w:keepLines/>
        <w:spacing w:line="400" w:lineRule="exact"/>
        <w:ind w:firstLine="600" w:firstLineChars="200"/>
        <w:outlineLvl w:val="3"/>
        <w:rPr>
          <w:rFonts w:hint="eastAsia" w:ascii="黑体" w:hAnsi="宋体" w:eastAsia="黑体"/>
          <w:bCs/>
          <w:color w:val="000000"/>
          <w:sz w:val="30"/>
          <w:szCs w:val="30"/>
        </w:rPr>
      </w:pPr>
      <w:r>
        <w:rPr>
          <w:rFonts w:ascii="黑体" w:hAnsi="宋体" w:eastAsia="黑体"/>
          <w:bCs/>
          <w:color w:val="000000"/>
          <w:sz w:val="30"/>
          <w:szCs w:val="30"/>
        </w:rPr>
        <w:t>29</w:t>
      </w:r>
      <w:r>
        <w:rPr>
          <w:rFonts w:hint="eastAsia" w:ascii="黑体" w:hAnsi="宋体" w:eastAsia="黑体"/>
          <w:bCs/>
          <w:color w:val="000000"/>
          <w:sz w:val="30"/>
          <w:szCs w:val="30"/>
        </w:rPr>
        <w:t>、中标通知书</w:t>
      </w:r>
    </w:p>
    <w:p w14:paraId="483DB3B4">
      <w:pPr>
        <w:snapToGrid w:val="0"/>
        <w:spacing w:line="400" w:lineRule="exact"/>
        <w:ind w:firstLine="600" w:firstLineChars="250"/>
        <w:rPr>
          <w:rFonts w:hint="eastAsia" w:ascii="宋体" w:hAnsi="宋体"/>
          <w:sz w:val="24"/>
          <w:szCs w:val="24"/>
        </w:rPr>
      </w:pPr>
      <w:r>
        <w:rPr>
          <w:rFonts w:ascii="宋体" w:hAnsi="宋体"/>
          <w:color w:val="000000"/>
          <w:sz w:val="24"/>
          <w:szCs w:val="24"/>
        </w:rPr>
        <w:t>29.</w:t>
      </w:r>
      <w:r>
        <w:rPr>
          <w:rFonts w:hint="eastAsia" w:ascii="宋体" w:hAnsi="宋体"/>
          <w:color w:val="000000"/>
          <w:sz w:val="24"/>
          <w:szCs w:val="24"/>
        </w:rPr>
        <w:t>l中标结果确定后，采购中心将向中标供应商发出中标通知书。请中标供应商在中标结果公告届满之日起30日内,使用CA</w:t>
      </w:r>
      <w:r>
        <w:rPr>
          <w:rFonts w:hint="eastAsia" w:ascii="宋体" w:hAnsi="宋体"/>
          <w:sz w:val="24"/>
          <w:szCs w:val="24"/>
        </w:rPr>
        <w:t>数字证书登录苏采云系统及时下载中标通知书。因系统存储空间有限，自中标结果公告届满之日起30日后，苏采云系统不再保证提供下载中标通知书服务,因未及时下载而造成的不利后果由中标供应商自行承担。</w:t>
      </w:r>
    </w:p>
    <w:p w14:paraId="35BB53C4">
      <w:pPr>
        <w:snapToGrid w:val="0"/>
        <w:spacing w:line="400" w:lineRule="exact"/>
        <w:ind w:firstLine="600" w:firstLineChars="250"/>
        <w:rPr>
          <w:rFonts w:hint="eastAsia" w:ascii="宋体" w:hAnsi="宋体"/>
          <w:sz w:val="24"/>
          <w:szCs w:val="24"/>
        </w:rPr>
      </w:pPr>
      <w:r>
        <w:rPr>
          <w:rFonts w:hint="eastAsia" w:ascii="宋体" w:hAnsi="宋体"/>
          <w:sz w:val="24"/>
          <w:szCs w:val="24"/>
        </w:rPr>
        <w:t>29.2中标通知书将是合同的一个组成部分。对采购人和中标供应商均具有法律效力。中标通知书发出后，采购人改变中标结果的，或者中标供应商放弃中标项目的，应当依法承担法律责任。</w:t>
      </w:r>
    </w:p>
    <w:p w14:paraId="2008B55A">
      <w:pPr>
        <w:keepNext/>
        <w:keepLines/>
        <w:spacing w:before="156" w:beforeLines="50" w:after="156" w:afterLines="50" w:line="400" w:lineRule="exact"/>
        <w:outlineLvl w:val="2"/>
        <w:rPr>
          <w:rFonts w:hint="eastAsia"/>
          <w:b/>
          <w:bCs/>
          <w:color w:val="000000"/>
          <w:sz w:val="32"/>
          <w:szCs w:val="32"/>
        </w:rPr>
      </w:pPr>
      <w:bookmarkStart w:id="160" w:name="_Toc120614220"/>
      <w:bookmarkStart w:id="161" w:name="_Toc513029236"/>
      <w:bookmarkStart w:id="162" w:name="_Toc16938552"/>
      <w:bookmarkStart w:id="163" w:name="_Toc20823308"/>
      <w:r>
        <w:rPr>
          <w:rFonts w:hint="eastAsia"/>
          <w:b/>
          <w:bCs/>
          <w:color w:val="000000"/>
          <w:sz w:val="32"/>
          <w:szCs w:val="32"/>
        </w:rPr>
        <w:t>七、授予合同</w:t>
      </w:r>
      <w:bookmarkEnd w:id="160"/>
    </w:p>
    <w:bookmarkEnd w:id="161"/>
    <w:bookmarkEnd w:id="162"/>
    <w:bookmarkEnd w:id="163"/>
    <w:p w14:paraId="542D2553">
      <w:pPr>
        <w:keepNext/>
        <w:keepLines/>
        <w:spacing w:line="400" w:lineRule="exact"/>
        <w:ind w:firstLine="600" w:firstLineChars="200"/>
        <w:outlineLvl w:val="3"/>
        <w:rPr>
          <w:rFonts w:hint="eastAsia" w:ascii="黑体" w:hAnsi="宋体" w:eastAsia="黑体"/>
          <w:bCs/>
          <w:color w:val="000000"/>
          <w:sz w:val="30"/>
          <w:szCs w:val="30"/>
        </w:rPr>
      </w:pPr>
      <w:bookmarkStart w:id="164" w:name="_Toc20823309"/>
      <w:bookmarkStart w:id="165" w:name="_Toc513029237"/>
      <w:bookmarkStart w:id="166" w:name="_Toc16938553"/>
      <w:r>
        <w:rPr>
          <w:rFonts w:hint="eastAsia" w:ascii="黑体" w:hAnsi="宋体" w:eastAsia="黑体"/>
          <w:bCs/>
          <w:color w:val="000000"/>
          <w:sz w:val="30"/>
          <w:szCs w:val="30"/>
        </w:rPr>
        <w:t>3</w:t>
      </w:r>
      <w:r>
        <w:rPr>
          <w:rFonts w:ascii="黑体" w:hAnsi="宋体" w:eastAsia="黑体"/>
          <w:bCs/>
          <w:color w:val="000000"/>
          <w:sz w:val="30"/>
          <w:szCs w:val="30"/>
        </w:rPr>
        <w:t>0</w:t>
      </w:r>
      <w:r>
        <w:rPr>
          <w:rFonts w:hint="eastAsia" w:ascii="黑体" w:hAnsi="宋体" w:eastAsia="黑体"/>
          <w:bCs/>
          <w:color w:val="000000"/>
          <w:sz w:val="30"/>
          <w:szCs w:val="30"/>
        </w:rPr>
        <w:t>、签订合同</w:t>
      </w:r>
    </w:p>
    <w:p w14:paraId="1D769855">
      <w:pPr>
        <w:snapToGrid w:val="0"/>
        <w:spacing w:line="400" w:lineRule="exact"/>
        <w:ind w:firstLine="600" w:firstLineChars="250"/>
        <w:rPr>
          <w:rFonts w:hint="eastAsia" w:ascii="宋体" w:hAnsi="宋体"/>
          <w:color w:val="000000"/>
          <w:sz w:val="24"/>
          <w:szCs w:val="24"/>
        </w:rPr>
      </w:pPr>
      <w:r>
        <w:rPr>
          <w:rFonts w:hint="eastAsia" w:ascii="宋体" w:hAnsi="宋体"/>
          <w:bCs/>
          <w:color w:val="000000"/>
          <w:sz w:val="24"/>
          <w:szCs w:val="24"/>
        </w:rPr>
        <w:t>30.</w:t>
      </w:r>
      <w:r>
        <w:rPr>
          <w:rFonts w:hint="eastAsia" w:ascii="宋体" w:hAnsi="宋体"/>
          <w:color w:val="000000"/>
          <w:sz w:val="24"/>
          <w:szCs w:val="24"/>
        </w:rPr>
        <w:t>l中标供应商应当在中标通知书发出之日起三十日内，按照招标文件确定的事项与采购人签订政府采购合同。</w:t>
      </w:r>
    </w:p>
    <w:p w14:paraId="6F400F67">
      <w:pPr>
        <w:snapToGrid w:val="0"/>
        <w:spacing w:line="400" w:lineRule="exact"/>
        <w:ind w:firstLine="600" w:firstLineChars="250"/>
        <w:rPr>
          <w:rFonts w:hint="eastAsia" w:ascii="宋体" w:hAnsi="宋体"/>
          <w:color w:val="000000"/>
          <w:sz w:val="24"/>
          <w:szCs w:val="24"/>
        </w:rPr>
      </w:pPr>
      <w:r>
        <w:rPr>
          <w:rFonts w:hint="eastAsia" w:ascii="宋体" w:hAnsi="宋体"/>
          <w:color w:val="000000"/>
          <w:sz w:val="24"/>
          <w:szCs w:val="24"/>
        </w:rPr>
        <w:t>30.2</w:t>
      </w:r>
      <w:r>
        <w:rPr>
          <w:rFonts w:hint="eastAsia" w:ascii="宋体" w:hAnsi="宋体"/>
          <w:b/>
          <w:color w:val="000000"/>
          <w:sz w:val="24"/>
          <w:szCs w:val="24"/>
        </w:rPr>
        <w:t xml:space="preserve"> </w:t>
      </w:r>
      <w:r>
        <w:rPr>
          <w:rFonts w:hint="eastAsia" w:ascii="宋体" w:hAnsi="宋体"/>
          <w:color w:val="000000"/>
          <w:sz w:val="24"/>
          <w:szCs w:val="24"/>
        </w:rPr>
        <w:t>招标文件、中标供应商的投标文件及招标过程中有关澄清、承诺文件均应作为合同附件。</w:t>
      </w:r>
    </w:p>
    <w:p w14:paraId="1F9E80AA">
      <w:pPr>
        <w:snapToGrid w:val="0"/>
        <w:spacing w:line="400" w:lineRule="exact"/>
        <w:ind w:firstLine="600" w:firstLineChars="250"/>
        <w:rPr>
          <w:rFonts w:hint="eastAsia" w:ascii="宋体" w:hAnsi="宋体"/>
          <w:color w:val="000000"/>
          <w:sz w:val="24"/>
          <w:szCs w:val="24"/>
        </w:rPr>
      </w:pPr>
      <w:r>
        <w:rPr>
          <w:rFonts w:hint="eastAsia" w:ascii="宋体" w:hAnsi="宋体"/>
          <w:color w:val="000000"/>
          <w:sz w:val="24"/>
          <w:szCs w:val="24"/>
        </w:rPr>
        <w:t>30.3 签订合同后，中标供应商不得将合同标的进行转包。未经采购人同意，中标供应商也不得采用分包的形式履行合同，否则采购人有权终止合同。转包或分包造成采购人损失的，中标供应商应承担相应赔偿责任。</w:t>
      </w:r>
    </w:p>
    <w:p w14:paraId="39A2F5CC">
      <w:pPr>
        <w:keepNext/>
        <w:keepLines/>
        <w:spacing w:line="400" w:lineRule="exact"/>
        <w:ind w:firstLine="600" w:firstLineChars="200"/>
        <w:outlineLvl w:val="3"/>
        <w:rPr>
          <w:rFonts w:hint="eastAsia" w:ascii="黑体" w:hAnsi="宋体" w:eastAsia="黑体"/>
          <w:bCs/>
          <w:color w:val="000000"/>
          <w:sz w:val="30"/>
          <w:szCs w:val="30"/>
        </w:rPr>
      </w:pPr>
      <w:r>
        <w:rPr>
          <w:rFonts w:hint="eastAsia" w:ascii="黑体" w:hAnsi="宋体" w:eastAsia="黑体"/>
          <w:bCs/>
          <w:color w:val="000000"/>
          <w:sz w:val="30"/>
          <w:szCs w:val="30"/>
        </w:rPr>
        <w:t>3</w:t>
      </w:r>
      <w:r>
        <w:rPr>
          <w:rFonts w:ascii="黑体" w:hAnsi="宋体" w:eastAsia="黑体"/>
          <w:bCs/>
          <w:color w:val="000000"/>
          <w:sz w:val="30"/>
          <w:szCs w:val="30"/>
        </w:rPr>
        <w:t>1</w:t>
      </w:r>
      <w:r>
        <w:rPr>
          <w:rFonts w:hint="eastAsia" w:ascii="黑体" w:hAnsi="宋体" w:eastAsia="黑体"/>
          <w:bCs/>
          <w:color w:val="000000"/>
          <w:sz w:val="30"/>
          <w:szCs w:val="30"/>
        </w:rPr>
        <w:t>、货物（包含与货物相关的服务）的追加</w:t>
      </w:r>
    </w:p>
    <w:p w14:paraId="794C702C">
      <w:pPr>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1</w:t>
      </w:r>
      <w:r>
        <w:rPr>
          <w:rFonts w:hint="eastAsia" w:ascii="宋体" w:hAnsi="宋体"/>
          <w:color w:val="000000"/>
          <w:sz w:val="24"/>
          <w:szCs w:val="24"/>
        </w:rPr>
        <w:t>.1政府采购合同履行中，采购人需追加与合同标的相同的货物（包含与货物相关的服务）的，在不改变合同其他条款的前提下，可以与中标供应商协商签订补充合同，但所有补充合同的采购金额不超过原合同金额10%。</w:t>
      </w:r>
    </w:p>
    <w:p w14:paraId="2A4DC2C9">
      <w:pPr>
        <w:keepNext/>
        <w:keepLines/>
        <w:numPr>
          <w:ilvl w:val="0"/>
          <w:numId w:val="2"/>
        </w:numPr>
        <w:spacing w:before="156" w:beforeLines="50" w:after="156" w:afterLines="50" w:line="400" w:lineRule="exact"/>
        <w:outlineLvl w:val="2"/>
        <w:rPr>
          <w:rFonts w:hint="eastAsia" w:eastAsia="宋体"/>
          <w:b/>
          <w:bCs/>
          <w:color w:val="000000"/>
          <w:sz w:val="32"/>
          <w:szCs w:val="32"/>
        </w:rPr>
      </w:pPr>
      <w:r>
        <w:rPr>
          <w:rFonts w:hint="eastAsia" w:eastAsia="宋体"/>
          <w:b/>
          <w:bCs/>
          <w:color w:val="000000"/>
          <w:sz w:val="32"/>
          <w:szCs w:val="32"/>
        </w:rPr>
        <w:t>政府采购政策功能落实</w:t>
      </w:r>
    </w:p>
    <w:p w14:paraId="43EF8063">
      <w:pPr>
        <w:keepNext/>
        <w:keepLines/>
        <w:spacing w:line="400" w:lineRule="exact"/>
        <w:ind w:firstLine="600" w:firstLineChars="200"/>
        <w:outlineLvl w:val="3"/>
        <w:rPr>
          <w:rFonts w:hint="eastAsia" w:ascii="黑体" w:hAnsi="宋体" w:eastAsia="黑体" w:cs="Times New Roman"/>
          <w:bCs/>
          <w:color w:val="000000"/>
          <w:sz w:val="30"/>
          <w:szCs w:val="30"/>
          <w:highlight w:val="none"/>
          <w:lang w:val="en-US" w:eastAsia="zh-CN"/>
        </w:rPr>
      </w:pPr>
      <w:r>
        <w:rPr>
          <w:rFonts w:hint="eastAsia" w:ascii="黑体" w:hAnsi="宋体" w:eastAsia="黑体" w:cs="Times New Roman"/>
          <w:bCs/>
          <w:color w:val="000000"/>
          <w:sz w:val="30"/>
          <w:szCs w:val="30"/>
          <w:highlight w:val="none"/>
          <w:lang w:val="en-US" w:eastAsia="zh-CN"/>
        </w:rPr>
        <w:t>32、</w:t>
      </w:r>
      <w:r>
        <w:rPr>
          <w:rFonts w:hint="eastAsia" w:ascii="黑体" w:hAnsi="宋体" w:eastAsia="黑体" w:cs="Times New Roman"/>
          <w:bCs/>
          <w:color w:val="000000"/>
          <w:sz w:val="30"/>
          <w:szCs w:val="30"/>
          <w:highlight w:val="none"/>
          <w:lang w:val="zh-CN" w:eastAsia="zh-CN"/>
        </w:rPr>
        <w:t>促进中小企业发展</w:t>
      </w:r>
      <w:r>
        <w:rPr>
          <w:rFonts w:hint="eastAsia" w:ascii="黑体" w:hAnsi="宋体" w:eastAsia="黑体" w:cs="Times New Roman"/>
          <w:bCs/>
          <w:color w:val="000000"/>
          <w:sz w:val="30"/>
          <w:szCs w:val="30"/>
          <w:highlight w:val="none"/>
          <w:lang w:val="en-US" w:eastAsia="zh-CN"/>
        </w:rPr>
        <w:t>政策</w:t>
      </w:r>
    </w:p>
    <w:p w14:paraId="6A5003C4">
      <w:pPr>
        <w:pStyle w:val="28"/>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32.1小微型企业价格扣除</w:t>
      </w:r>
    </w:p>
    <w:p w14:paraId="344D9972">
      <w:pPr>
        <w:pStyle w:val="28"/>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32.1.1</w:t>
      </w:r>
      <w:r>
        <w:rPr>
          <w:rFonts w:hint="eastAsia" w:ascii="宋体" w:hAnsi="宋体" w:eastAsia="宋体" w:cs="宋体"/>
          <w:bCs/>
          <w:color w:val="auto"/>
          <w:sz w:val="24"/>
          <w:szCs w:val="24"/>
          <w:lang w:val="zh-CN" w:eastAsia="zh-CN"/>
        </w:rPr>
        <w:t>对于未专门面向中小企业或者未预留份额专门面向中小企业采购的采购项目，投标人提供的货物或者服务</w:t>
      </w:r>
      <w:r>
        <w:rPr>
          <w:rFonts w:hint="eastAsia" w:ascii="宋体" w:hAnsi="宋体" w:eastAsia="宋体" w:cs="宋体"/>
          <w:bCs/>
          <w:color w:val="auto"/>
          <w:sz w:val="24"/>
          <w:szCs w:val="24"/>
          <w:lang w:val="en-US" w:eastAsia="zh-CN"/>
        </w:rPr>
        <w:t>符合下列情形的，享受本办法规定的中小企业扶持政策给予小微企业报价20%的扣除，用扣除后的价格参与评审：</w:t>
      </w:r>
    </w:p>
    <w:p w14:paraId="3D2DB2FD">
      <w:pPr>
        <w:pStyle w:val="28"/>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（1）在货物采购项目中，货物由中小企业制造，即货物由中小企业生产且使用该中小企业商号或者注册商标；</w:t>
      </w:r>
    </w:p>
    <w:p w14:paraId="5F81449E">
      <w:pPr>
        <w:pStyle w:val="28"/>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（2）在服务采购项目中，服务由中小企业承接，即提供服务的人员为中小企业依照《中华人民共和国劳动合同法》订立劳动合同的从业人员。</w:t>
      </w:r>
    </w:p>
    <w:p w14:paraId="487C32B2">
      <w:pPr>
        <w:pStyle w:val="28"/>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32.1.2在货物采购项目中，投标人提供的货物既有中小企业制造货物，也有大型企业制造货物的，不享受本办法规定的中小企业扶持政策。</w:t>
      </w:r>
    </w:p>
    <w:p w14:paraId="4C2D2B8A">
      <w:pPr>
        <w:pStyle w:val="28"/>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32.2联合体及分包</w:t>
      </w:r>
    </w:p>
    <w:p w14:paraId="5CE5D74D">
      <w:pPr>
        <w:pStyle w:val="28"/>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32.2.1以联合体形式参加政府采购活动，联合体各方均为中小企业的，联合体视同中小企业。其中，联合体各方均为小微企业的，联合体视同小微企业。</w:t>
      </w:r>
    </w:p>
    <w:p w14:paraId="0FCC0FC8">
      <w:pPr>
        <w:pStyle w:val="28"/>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32.2.2享受扶持政策获得政府采购合同的，小微企业不得将合同分包给大中型企业，中型企业不得将合同分包给大型企业。</w:t>
      </w:r>
    </w:p>
    <w:p w14:paraId="7E4E8E92">
      <w:pPr>
        <w:pStyle w:val="28"/>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32.2.3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p>
    <w:p w14:paraId="1D09710B">
      <w:pPr>
        <w:pStyle w:val="28"/>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32.2.4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0F2C2F48">
      <w:pPr>
        <w:pStyle w:val="28"/>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32.3小微型企业</w:t>
      </w:r>
    </w:p>
    <w:p w14:paraId="3B6BC0AA">
      <w:pPr>
        <w:pStyle w:val="28"/>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（1）投标人须按照招标文件的要求提供相应的《企业声明函》，详见招标文件第六章示范格式。</w:t>
      </w:r>
    </w:p>
    <w:p w14:paraId="79266ECA">
      <w:pPr>
        <w:pStyle w:val="28"/>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（2）企业标准请参照《政府采购促进中小企业发展管理办法》（财库【2020】46号）文件规定自行填写。</w:t>
      </w:r>
    </w:p>
    <w:p w14:paraId="4A30FCD4">
      <w:pPr>
        <w:pStyle w:val="28"/>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32.4残疾人福利单位</w:t>
      </w:r>
    </w:p>
    <w:p w14:paraId="0580BB6E">
      <w:pPr>
        <w:pStyle w:val="28"/>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（1）残疾人福利单位需按照招标文件的要求提供《残疾人福利性单位声明函》，详见招标文件第六章示范格式。</w:t>
      </w:r>
    </w:p>
    <w:p w14:paraId="6AF5E677">
      <w:pPr>
        <w:pStyle w:val="28"/>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（2）残疾人福利单位标准请参照《关于促进残疾人就业政府采购政策的通知》（财库〔2017〕141号）。</w:t>
      </w:r>
    </w:p>
    <w:p w14:paraId="09BB00B4">
      <w:pPr>
        <w:pStyle w:val="28"/>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32.5监狱和戒毒企业</w:t>
      </w:r>
    </w:p>
    <w:p w14:paraId="619F4D85">
      <w:pPr>
        <w:pStyle w:val="28"/>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（1）监狱企业参加政府采购活动时，需提供由省级以上监狱管理局、戒毒管理局（含新疆生产建设兵团）出具的属于监狱企业的证明文件）（投标文件中上传加盖出具单位公章的电子件）。</w:t>
      </w:r>
    </w:p>
    <w:p w14:paraId="1D772A02">
      <w:pPr>
        <w:pStyle w:val="28"/>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（2）监狱企业标准请参照《关于政府采购支持监狱企业发展有关问题的通知》（财库[2014]68号）。</w:t>
      </w:r>
    </w:p>
    <w:p w14:paraId="5C4F9062">
      <w:pPr>
        <w:keepNext/>
        <w:keepLines/>
        <w:spacing w:line="400" w:lineRule="exact"/>
        <w:ind w:firstLine="600" w:firstLineChars="200"/>
        <w:outlineLvl w:val="3"/>
        <w:rPr>
          <w:rFonts w:hint="eastAsia" w:ascii="黑体" w:hAnsi="宋体" w:eastAsia="黑体" w:cs="Times New Roman"/>
          <w:bCs/>
          <w:color w:val="000000"/>
          <w:sz w:val="30"/>
          <w:szCs w:val="30"/>
          <w:lang w:val="en-US" w:eastAsia="zh-CN"/>
        </w:rPr>
      </w:pPr>
      <w:r>
        <w:rPr>
          <w:rFonts w:hint="eastAsia" w:ascii="黑体" w:hAnsi="宋体" w:eastAsia="黑体" w:cs="Times New Roman"/>
          <w:bCs/>
          <w:color w:val="000000"/>
          <w:sz w:val="30"/>
          <w:szCs w:val="30"/>
          <w:lang w:val="en-US" w:eastAsia="zh-CN"/>
        </w:rPr>
        <w:t>33、节能、环保政策</w:t>
      </w:r>
    </w:p>
    <w:p w14:paraId="6E3C34FD">
      <w:pPr>
        <w:pStyle w:val="28"/>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33.1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p>
    <w:p w14:paraId="291E30B0">
      <w:pPr>
        <w:pStyle w:val="28"/>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33.2节能产品（本项目不涉及）</w:t>
      </w:r>
    </w:p>
    <w:p w14:paraId="6319F74E">
      <w:pPr>
        <w:pStyle w:val="28"/>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本项目(采购产品)被列入“节能产品品目清单”的，实行（优先采购/强制采购）。</w:t>
      </w:r>
    </w:p>
    <w:p w14:paraId="6DD91AB0">
      <w:pPr>
        <w:pStyle w:val="28"/>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33.3环保产品（本项目不涉及）</w:t>
      </w:r>
    </w:p>
    <w:p w14:paraId="570D9EEA">
      <w:pPr>
        <w:pStyle w:val="28"/>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本项目中(采购产品)被列入“环境标志产品品目清单”的，实行优先采购。</w:t>
      </w:r>
    </w:p>
    <w:p w14:paraId="202E845D">
      <w:pPr>
        <w:pStyle w:val="28"/>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33.4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评标标准）。</w:t>
      </w:r>
    </w:p>
    <w:p w14:paraId="0EC94AEC">
      <w:pPr>
        <w:pStyle w:val="28"/>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33.5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bookmarkEnd w:id="164"/>
    <w:bookmarkEnd w:id="165"/>
    <w:bookmarkEnd w:id="166"/>
    <w:p w14:paraId="3D16F5E8">
      <w:pPr>
        <w:keepNext/>
        <w:keepLines/>
        <w:spacing w:line="400" w:lineRule="exact"/>
        <w:ind w:firstLine="600" w:firstLineChars="200"/>
        <w:outlineLvl w:val="3"/>
        <w:rPr>
          <w:rFonts w:ascii="黑体" w:hAnsi="宋体" w:eastAsia="黑体"/>
          <w:bCs/>
          <w:color w:val="000000"/>
          <w:sz w:val="30"/>
          <w:szCs w:val="30"/>
        </w:rPr>
      </w:pPr>
      <w:bookmarkStart w:id="167" w:name="_Toc16938558"/>
      <w:bookmarkStart w:id="168" w:name="_Toc513029242"/>
      <w:bookmarkStart w:id="169" w:name="_Toc479757207"/>
      <w:bookmarkStart w:id="170" w:name="_Toc20823314"/>
      <w:bookmarkStart w:id="171" w:name="_Toc120614221"/>
      <w:r>
        <w:rPr>
          <w:rFonts w:hint="eastAsia" w:ascii="黑体" w:hAnsi="宋体" w:eastAsia="黑体"/>
          <w:bCs/>
          <w:color w:val="000000"/>
          <w:sz w:val="30"/>
          <w:szCs w:val="30"/>
        </w:rPr>
        <w:t>3</w:t>
      </w:r>
      <w:r>
        <w:rPr>
          <w:rFonts w:hint="eastAsia" w:ascii="黑体" w:hAnsi="宋体" w:eastAsia="黑体"/>
          <w:bCs/>
          <w:color w:val="000000"/>
          <w:sz w:val="30"/>
          <w:szCs w:val="30"/>
          <w:lang w:val="en-US" w:eastAsia="zh-CN"/>
        </w:rPr>
        <w:t>4</w:t>
      </w:r>
      <w:r>
        <w:rPr>
          <w:rFonts w:hint="eastAsia" w:ascii="黑体" w:hAnsi="宋体" w:eastAsia="黑体"/>
          <w:bCs/>
          <w:color w:val="000000"/>
          <w:sz w:val="30"/>
          <w:szCs w:val="30"/>
        </w:rPr>
        <w:t>、政府采购履约资金扶持政策</w:t>
      </w:r>
    </w:p>
    <w:p w14:paraId="44794E24">
      <w:pPr>
        <w:pStyle w:val="28"/>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w:t>
      </w:r>
      <w:r>
        <w:rPr>
          <w:rFonts w:hint="eastAsia" w:ascii="宋体" w:hAnsi="宋体" w:cs="宋体"/>
          <w:bCs/>
          <w:color w:val="auto"/>
          <w:sz w:val="24"/>
          <w:szCs w:val="24"/>
          <w:lang w:val="en-US" w:eastAsia="zh-CN"/>
        </w:rPr>
        <w:t>4</w:t>
      </w:r>
      <w:r>
        <w:rPr>
          <w:rFonts w:hint="eastAsia" w:ascii="宋体" w:hAnsi="宋体" w:eastAsia="宋体" w:cs="宋体"/>
          <w:bCs/>
          <w:color w:val="auto"/>
          <w:sz w:val="24"/>
          <w:szCs w:val="24"/>
          <w:lang w:val="en-US" w:eastAsia="zh-CN"/>
        </w:rPr>
        <w:t>.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092DDDD5">
      <w:pPr>
        <w:pStyle w:val="28"/>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w:t>
      </w:r>
      <w:r>
        <w:rPr>
          <w:rFonts w:hint="eastAsia" w:ascii="宋体" w:hAnsi="宋体" w:cs="宋体"/>
          <w:bCs/>
          <w:color w:val="auto"/>
          <w:sz w:val="24"/>
          <w:szCs w:val="24"/>
          <w:lang w:val="en-US" w:eastAsia="zh-CN"/>
        </w:rPr>
        <w:t>4</w:t>
      </w:r>
      <w:r>
        <w:rPr>
          <w:rFonts w:hint="eastAsia" w:ascii="宋体" w:hAnsi="宋体" w:eastAsia="宋体" w:cs="宋体"/>
          <w:bCs/>
          <w:color w:val="auto"/>
          <w:sz w:val="24"/>
          <w:szCs w:val="24"/>
          <w:lang w:val="en-US" w:eastAsia="zh-CN"/>
        </w:rPr>
        <w:t>.2有融资贷款需求的中标人，与采购人在苏采云【合同在线签订】模块中进行合同在线签订时，【账户信息完善】的“是否融资”一栏中需选择“是”，同时完善收款账号信息和合同补充协议（融资账号）。</w:t>
      </w:r>
    </w:p>
    <w:p w14:paraId="4B3F06EB">
      <w:pPr>
        <w:keepNext/>
        <w:keepLines/>
        <w:spacing w:line="400" w:lineRule="exact"/>
        <w:ind w:firstLine="600" w:firstLineChars="200"/>
        <w:outlineLvl w:val="3"/>
        <w:rPr>
          <w:rFonts w:hint="eastAsia" w:ascii="黑体" w:hAnsi="宋体" w:eastAsia="黑体" w:cs="Times New Roman"/>
          <w:bCs/>
          <w:color w:val="000000"/>
          <w:sz w:val="30"/>
          <w:szCs w:val="30"/>
          <w:lang w:val="en-US" w:eastAsia="zh-CN"/>
        </w:rPr>
      </w:pPr>
      <w:r>
        <w:rPr>
          <w:rFonts w:hint="eastAsia" w:ascii="黑体" w:hAnsi="宋体" w:eastAsia="黑体" w:cs="Times New Roman"/>
          <w:bCs/>
          <w:color w:val="000000"/>
          <w:sz w:val="30"/>
          <w:szCs w:val="30"/>
          <w:lang w:val="en-US" w:eastAsia="zh-CN"/>
        </w:rPr>
        <w:t xml:space="preserve">35、政府绿色采购 </w:t>
      </w:r>
    </w:p>
    <w:p w14:paraId="18068214">
      <w:pPr>
        <w:pStyle w:val="28"/>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根据《江苏省财政厅关于加强政府绿色采购有关事项的通知》（苏财购〔2023〕65号）的要求，落实政府绿色采购相关政策，具体如下：</w:t>
      </w:r>
    </w:p>
    <w:p w14:paraId="00C447EC">
      <w:pPr>
        <w:pStyle w:val="28"/>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w:t>
      </w:r>
      <w:r>
        <w:rPr>
          <w:rFonts w:hint="eastAsia" w:ascii="宋体" w:hAnsi="宋体" w:cs="宋体"/>
          <w:bCs/>
          <w:color w:val="auto"/>
          <w:sz w:val="24"/>
          <w:szCs w:val="24"/>
          <w:lang w:val="en-US" w:eastAsia="zh-CN"/>
        </w:rPr>
        <w:t>5</w:t>
      </w:r>
      <w:r>
        <w:rPr>
          <w:rFonts w:hint="eastAsia" w:ascii="宋体" w:hAnsi="宋体" w:eastAsia="宋体" w:cs="宋体"/>
          <w:bCs/>
          <w:color w:val="auto"/>
          <w:sz w:val="24"/>
          <w:szCs w:val="24"/>
          <w:lang w:val="en-US" w:eastAsia="zh-CN"/>
        </w:rPr>
        <w:t>.1本项目为货物类采购项目的，所提供的产品需综合考虑节能环保、节水、循环再生、低碳、有机等因素；本项目为物业、合同能源管理等服务类采购项目的，应在服务中加强绿色低碳管理。</w:t>
      </w:r>
    </w:p>
    <w:p w14:paraId="054A699A">
      <w:pPr>
        <w:pStyle w:val="28"/>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w:t>
      </w:r>
      <w:r>
        <w:rPr>
          <w:rFonts w:hint="eastAsia" w:ascii="宋体" w:hAnsi="宋体" w:cs="宋体"/>
          <w:bCs/>
          <w:color w:val="auto"/>
          <w:sz w:val="24"/>
          <w:szCs w:val="24"/>
          <w:lang w:val="en-US" w:eastAsia="zh-CN"/>
        </w:rPr>
        <w:t>5</w:t>
      </w:r>
      <w:r>
        <w:rPr>
          <w:rFonts w:hint="eastAsia" w:ascii="宋体" w:hAnsi="宋体" w:eastAsia="宋体" w:cs="宋体"/>
          <w:bCs/>
          <w:color w:val="auto"/>
          <w:sz w:val="24"/>
          <w:szCs w:val="24"/>
          <w:lang w:val="en-US" w:eastAsia="zh-CN"/>
        </w:rPr>
        <w:t>.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p>
    <w:p w14:paraId="33A094C0">
      <w:pPr>
        <w:pStyle w:val="28"/>
        <w:keepNext w:val="0"/>
        <w:keepLines w:val="0"/>
        <w:pageBreakBefore w:val="0"/>
        <w:widowControl/>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35.3本项目中涉及涂料、胶黏剂、油墨、清洗剂等挥发性有机物产品的，要执行国家和江苏省VOCs含量限制标准，优先使用低挥发性原辅材料，使用低VOCs含量的涂料、胶黏剂等。</w:t>
      </w:r>
    </w:p>
    <w:p w14:paraId="370B5D81">
      <w:pPr>
        <w:keepNext/>
        <w:jc w:val="both"/>
        <w:outlineLvl w:val="0"/>
        <w:rPr>
          <w:rFonts w:hint="eastAsia" w:ascii="黑体" w:eastAsia="黑体"/>
          <w:bCs/>
          <w:color w:val="000000"/>
          <w:sz w:val="44"/>
          <w:szCs w:val="28"/>
        </w:rPr>
      </w:pPr>
      <w:r>
        <w:rPr>
          <w:rFonts w:hint="eastAsia" w:ascii="黑体" w:eastAsia="黑体"/>
          <w:bCs/>
          <w:color w:val="000000"/>
          <w:sz w:val="44"/>
          <w:szCs w:val="28"/>
        </w:rPr>
        <w:br w:type="page"/>
      </w:r>
      <w:r>
        <w:rPr>
          <w:rFonts w:hint="eastAsia" w:ascii="黑体" w:eastAsia="黑体"/>
          <w:bCs/>
          <w:color w:val="000000"/>
          <w:sz w:val="44"/>
          <w:szCs w:val="28"/>
        </w:rPr>
        <w:t>第三章  合同</w:t>
      </w:r>
      <w:bookmarkEnd w:id="167"/>
      <w:bookmarkEnd w:id="168"/>
      <w:bookmarkEnd w:id="169"/>
      <w:bookmarkEnd w:id="170"/>
      <w:bookmarkEnd w:id="171"/>
      <w:r>
        <w:rPr>
          <w:rFonts w:hint="eastAsia" w:ascii="黑体" w:eastAsia="黑体"/>
          <w:bCs/>
          <w:color w:val="000000"/>
          <w:sz w:val="44"/>
          <w:szCs w:val="28"/>
        </w:rPr>
        <w:t>文本</w:t>
      </w:r>
    </w:p>
    <w:p w14:paraId="2D0ED6BD">
      <w:pPr>
        <w:spacing w:line="400" w:lineRule="exact"/>
        <w:rPr>
          <w:rFonts w:ascii="宋体" w:hAnsi="宋体"/>
          <w:bCs/>
          <w:color w:val="FF0000"/>
          <w:sz w:val="24"/>
          <w:szCs w:val="24"/>
          <w:highlight w:val="yellow"/>
        </w:rPr>
      </w:pPr>
      <w:bookmarkStart w:id="172" w:name="_Toc3995"/>
      <w:bookmarkStart w:id="173" w:name="_Toc513029243"/>
      <w:bookmarkStart w:id="174" w:name="_Toc16938559"/>
      <w:bookmarkStart w:id="175" w:name="_Toc20823315"/>
      <w:bookmarkStart w:id="176" w:name="_Hlt16619350"/>
      <w:bookmarkStart w:id="177" w:name="_Toc16938590"/>
      <w:bookmarkStart w:id="178" w:name="_Toc20823346"/>
      <w:bookmarkStart w:id="179" w:name="_Toc120614244"/>
      <w:bookmarkStart w:id="180" w:name="_Toc479757211"/>
      <w:bookmarkStart w:id="181" w:name="_Toc462564139"/>
    </w:p>
    <w:bookmarkEnd w:id="172"/>
    <w:bookmarkEnd w:id="173"/>
    <w:bookmarkEnd w:id="174"/>
    <w:bookmarkEnd w:id="175"/>
    <w:p w14:paraId="42D2A2C7">
      <w:pPr>
        <w:pStyle w:val="5"/>
        <w:jc w:val="center"/>
        <w:rPr>
          <w:rFonts w:ascii="宋体" w:hAnsi="宋体" w:eastAsia="宋体" w:cs="宋体"/>
          <w:b/>
          <w:bCs/>
          <w:spacing w:val="-20"/>
          <w:kern w:val="44"/>
          <w:sz w:val="32"/>
          <w:szCs w:val="32"/>
        </w:rPr>
      </w:pPr>
      <w:r>
        <w:rPr>
          <w:rFonts w:hint="eastAsia" w:ascii="宋体" w:hAnsi="宋体" w:eastAsia="宋体" w:cs="宋体"/>
          <w:b/>
          <w:bCs/>
          <w:spacing w:val="-20"/>
          <w:kern w:val="44"/>
          <w:sz w:val="32"/>
          <w:szCs w:val="32"/>
        </w:rPr>
        <w:t>财政部 政府采购货物买卖合同（试行）</w:t>
      </w:r>
    </w:p>
    <w:p w14:paraId="7EBE51DA">
      <w:pPr>
        <w:pStyle w:val="5"/>
        <w:jc w:val="center"/>
        <w:rPr>
          <w:rFonts w:ascii="宋体" w:hAnsi="宋体" w:eastAsia="宋体" w:cs="宋体"/>
          <w:b/>
          <w:bCs/>
          <w:spacing w:val="-20"/>
          <w:kern w:val="44"/>
          <w:sz w:val="32"/>
          <w:szCs w:val="32"/>
        </w:rPr>
      </w:pPr>
      <w:r>
        <w:rPr>
          <w:rFonts w:hint="eastAsia" w:ascii="宋体" w:hAnsi="宋体" w:eastAsia="宋体" w:cs="宋体"/>
          <w:b/>
          <w:bCs/>
          <w:spacing w:val="-20"/>
          <w:kern w:val="44"/>
          <w:sz w:val="32"/>
          <w:szCs w:val="32"/>
        </w:rPr>
        <w:t>范    本</w:t>
      </w:r>
    </w:p>
    <w:p w14:paraId="39362BF2">
      <w:pPr>
        <w:rPr>
          <w:rFonts w:ascii="宋体" w:hAnsi="宋体" w:cs="宋体"/>
          <w:b/>
          <w:bCs/>
          <w:spacing w:val="-20"/>
          <w:kern w:val="44"/>
          <w:sz w:val="40"/>
          <w:szCs w:val="40"/>
        </w:rPr>
      </w:pPr>
    </w:p>
    <w:p w14:paraId="167D66C7">
      <w:pPr>
        <w:rPr>
          <w:rFonts w:ascii="宋体" w:hAnsi="宋体" w:cs="宋体"/>
          <w:b/>
          <w:bCs/>
          <w:spacing w:val="-20"/>
          <w:kern w:val="44"/>
          <w:sz w:val="40"/>
          <w:szCs w:val="40"/>
        </w:rPr>
      </w:pPr>
    </w:p>
    <w:p w14:paraId="4A3DC9AC">
      <w:pPr>
        <w:rPr>
          <w:rFonts w:ascii="宋体" w:hAnsi="宋体" w:cs="宋体"/>
          <w:b/>
          <w:bCs/>
          <w:spacing w:val="-20"/>
          <w:kern w:val="44"/>
          <w:sz w:val="40"/>
          <w:szCs w:val="40"/>
        </w:rPr>
      </w:pPr>
    </w:p>
    <w:p w14:paraId="1E66DE01">
      <w:pPr>
        <w:spacing w:line="360" w:lineRule="auto"/>
        <w:ind w:left="420" w:leftChars="200" w:firstLine="1680" w:firstLineChars="600"/>
        <w:rPr>
          <w:rFonts w:hint="eastAsia"/>
          <w:sz w:val="28"/>
          <w:szCs w:val="28"/>
          <w:u w:val="single"/>
        </w:rPr>
      </w:pPr>
      <w:r>
        <w:rPr>
          <w:rFonts w:hint="eastAsia" w:ascii="宋体" w:hAnsi="宋体" w:cs="宋体"/>
          <w:kern w:val="0"/>
          <w:sz w:val="28"/>
          <w:szCs w:val="28"/>
        </w:rPr>
        <w:t>项目名称：</w:t>
      </w:r>
      <w:r>
        <w:rPr>
          <w:rFonts w:hint="eastAsia"/>
          <w:sz w:val="28"/>
          <w:szCs w:val="28"/>
          <w:u w:val="single"/>
        </w:rPr>
        <w:t xml:space="preserve">                             </w:t>
      </w:r>
    </w:p>
    <w:p w14:paraId="4D8ECA9F">
      <w:pPr>
        <w:spacing w:line="360" w:lineRule="auto"/>
        <w:ind w:left="420" w:leftChars="200" w:firstLine="1680" w:firstLineChars="600"/>
        <w:rPr>
          <w:rFonts w:hint="eastAsia"/>
          <w:sz w:val="28"/>
          <w:szCs w:val="28"/>
          <w:u w:val="single"/>
        </w:rPr>
      </w:pPr>
      <w:r>
        <w:rPr>
          <w:rFonts w:hint="eastAsia"/>
          <w:sz w:val="28"/>
          <w:szCs w:val="28"/>
        </w:rPr>
        <w:t>合同编号：</w:t>
      </w:r>
      <w:r>
        <w:rPr>
          <w:rFonts w:hint="eastAsia"/>
          <w:sz w:val="28"/>
          <w:szCs w:val="28"/>
          <w:u w:val="single"/>
        </w:rPr>
        <w:t xml:space="preserve">                             </w:t>
      </w:r>
    </w:p>
    <w:p w14:paraId="05AB3142">
      <w:pPr>
        <w:spacing w:line="360" w:lineRule="auto"/>
        <w:ind w:left="420" w:leftChars="200" w:firstLine="1680" w:firstLineChars="600"/>
        <w:rPr>
          <w:rFonts w:hint="eastAsia"/>
          <w:sz w:val="28"/>
          <w:szCs w:val="28"/>
          <w:u w:val="single"/>
        </w:rPr>
      </w:pPr>
      <w:r>
        <w:rPr>
          <w:rFonts w:hint="eastAsia"/>
          <w:sz w:val="28"/>
          <w:szCs w:val="28"/>
        </w:rPr>
        <w:t>甲    方：</w:t>
      </w:r>
      <w:r>
        <w:rPr>
          <w:rFonts w:hint="eastAsia"/>
          <w:sz w:val="28"/>
          <w:szCs w:val="28"/>
          <w:u w:val="single"/>
        </w:rPr>
        <w:t xml:space="preserve">                             </w:t>
      </w:r>
    </w:p>
    <w:p w14:paraId="764923CA">
      <w:pPr>
        <w:spacing w:line="360" w:lineRule="auto"/>
        <w:ind w:left="420" w:leftChars="200" w:firstLine="1680" w:firstLineChars="600"/>
        <w:rPr>
          <w:rFonts w:hint="eastAsia"/>
          <w:sz w:val="28"/>
          <w:szCs w:val="28"/>
          <w:u w:val="single"/>
        </w:rPr>
      </w:pPr>
      <w:r>
        <w:rPr>
          <w:rFonts w:hint="eastAsia"/>
          <w:sz w:val="28"/>
          <w:szCs w:val="28"/>
        </w:rPr>
        <w:t>乙    方：</w:t>
      </w:r>
      <w:r>
        <w:rPr>
          <w:rFonts w:hint="eastAsia"/>
          <w:sz w:val="28"/>
          <w:szCs w:val="28"/>
          <w:u w:val="single"/>
        </w:rPr>
        <w:t xml:space="preserve">                             </w:t>
      </w:r>
    </w:p>
    <w:p w14:paraId="6BBFFEDA">
      <w:pPr>
        <w:spacing w:line="360" w:lineRule="auto"/>
        <w:ind w:left="420" w:leftChars="200" w:firstLine="1680" w:firstLineChars="600"/>
        <w:rPr>
          <w:sz w:val="28"/>
          <w:szCs w:val="28"/>
        </w:rPr>
      </w:pPr>
      <w:r>
        <w:rPr>
          <w:rFonts w:hint="eastAsia"/>
          <w:sz w:val="28"/>
          <w:szCs w:val="28"/>
        </w:rPr>
        <w:t>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p>
    <w:p w14:paraId="576A538C">
      <w:pPr>
        <w:jc w:val="center"/>
        <w:rPr>
          <w:rFonts w:ascii="宋体" w:hAnsi="宋体"/>
          <w:sz w:val="32"/>
          <w:szCs w:val="32"/>
        </w:rPr>
      </w:pPr>
      <w:r>
        <w:rPr>
          <w:rFonts w:hint="eastAsia" w:ascii="宋体" w:hAnsi="宋体"/>
          <w:sz w:val="32"/>
          <w:szCs w:val="32"/>
        </w:rPr>
        <w:br w:type="page"/>
      </w:r>
      <w:r>
        <w:rPr>
          <w:rFonts w:hint="eastAsia" w:ascii="宋体" w:hAnsi="宋体"/>
          <w:sz w:val="32"/>
          <w:szCs w:val="32"/>
        </w:rPr>
        <w:t>使 用 说 明</w:t>
      </w:r>
    </w:p>
    <w:p w14:paraId="62EE84D8">
      <w:pPr>
        <w:ind w:firstLine="640" w:firstLineChars="200"/>
        <w:rPr>
          <w:rFonts w:ascii="仿宋_GB2312" w:hAnsi="仿宋_GB2312" w:eastAsia="仿宋_GB2312" w:cs="仿宋_GB2312"/>
          <w:sz w:val="32"/>
          <w:szCs w:val="32"/>
        </w:rPr>
      </w:pPr>
    </w:p>
    <w:p w14:paraId="374B4F73">
      <w:pPr>
        <w:ind w:firstLine="560" w:firstLineChars="200"/>
        <w:rPr>
          <w:rFonts w:ascii="宋体" w:hAnsi="宋体" w:cs="仿宋_GB2312"/>
          <w:sz w:val="28"/>
          <w:szCs w:val="28"/>
        </w:rPr>
      </w:pPr>
      <w:r>
        <w:rPr>
          <w:rFonts w:hint="eastAsia" w:ascii="宋体" w:hAnsi="宋体" w:cs="仿宋_GB2312"/>
          <w:sz w:val="28"/>
          <w:szCs w:val="28"/>
        </w:rPr>
        <w:t>1.本合同标准文本适用于购买现成货物的采购项目，不包括需要供应商定制开发、创新研发的货物采购项目。</w:t>
      </w:r>
    </w:p>
    <w:p w14:paraId="0B41E9E2">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2.本合同标准文本为政府采购货物买卖合同编制提供参考，可以结合采购项目具体情况，对文本作必要的调整修订后使用。</w:t>
      </w:r>
    </w:p>
    <w:p w14:paraId="2429522A">
      <w:pPr>
        <w:ind w:firstLine="560" w:firstLineChars="200"/>
        <w:rPr>
          <w:rFonts w:ascii="宋体" w:hAnsi="宋体" w:cs="仿宋_GB2312"/>
          <w:sz w:val="28"/>
          <w:szCs w:val="28"/>
        </w:rPr>
      </w:pPr>
      <w:r>
        <w:rPr>
          <w:rFonts w:hint="eastAsia" w:ascii="宋体" w:hAnsi="宋体" w:cs="仿宋_GB2312"/>
          <w:sz w:val="28"/>
          <w:szCs w:val="28"/>
        </w:rPr>
        <w:t>3.本合同标准文本各条款中，如涉及填写多家供应商、制造商，多种采购标的、分包主要内容等信息的，可根据采购项目具体情况添加信息项。</w:t>
      </w:r>
    </w:p>
    <w:p w14:paraId="63188A99">
      <w:pPr>
        <w:ind w:firstLine="880" w:firstLineChars="200"/>
        <w:rPr>
          <w:rFonts w:eastAsia="黑体"/>
          <w:sz w:val="44"/>
          <w:szCs w:val="44"/>
        </w:rPr>
        <w:sectPr>
          <w:footerReference r:id="rId3" w:type="default"/>
          <w:pgSz w:w="11906" w:h="16838"/>
          <w:pgMar w:top="1440" w:right="1080" w:bottom="1440" w:left="1080" w:header="851" w:footer="992" w:gutter="0"/>
          <w:pgNumType w:start="1"/>
          <w:cols w:space="720" w:num="1"/>
          <w:docGrid w:type="linesAndChars" w:linePitch="312" w:charSpace="0"/>
        </w:sectPr>
      </w:pPr>
    </w:p>
    <w:p w14:paraId="0A63D6BE">
      <w:pPr>
        <w:pStyle w:val="3"/>
        <w:adjustRightInd w:val="0"/>
        <w:snapToGrid w:val="0"/>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政府采购合同协议书</w:t>
      </w:r>
    </w:p>
    <w:p w14:paraId="66B5839A">
      <w:pPr>
        <w:adjustRightInd w:val="0"/>
        <w:snapToGrid w:val="0"/>
        <w:spacing w:line="400" w:lineRule="exact"/>
        <w:rPr>
          <w:rFonts w:ascii="宋体" w:hAnsi="宋体"/>
          <w:szCs w:val="21"/>
        </w:rPr>
      </w:pPr>
      <w:r>
        <w:rPr>
          <w:rFonts w:hint="eastAsia" w:ascii="宋体" w:hAnsi="宋体"/>
          <w:szCs w:val="21"/>
        </w:rPr>
        <w:t>甲方（全称）：</w:t>
      </w:r>
      <w:r>
        <w:rPr>
          <w:rFonts w:hint="eastAsia" w:ascii="宋体" w:hAnsi="宋体"/>
          <w:szCs w:val="21"/>
          <w:u w:val="single"/>
        </w:rPr>
        <w:t xml:space="preserve">                        </w:t>
      </w:r>
      <w:r>
        <w:rPr>
          <w:rFonts w:hint="eastAsia" w:ascii="宋体" w:hAnsi="宋体"/>
          <w:szCs w:val="21"/>
        </w:rPr>
        <w:t>（采购人、受采购人委托签订合同的单位或采购文件约定的合同甲方）</w:t>
      </w:r>
    </w:p>
    <w:p w14:paraId="59BFB0BB">
      <w:pPr>
        <w:adjustRightInd w:val="0"/>
        <w:snapToGrid w:val="0"/>
        <w:spacing w:line="400" w:lineRule="exact"/>
        <w:rPr>
          <w:rFonts w:hint="eastAsia" w:ascii="宋体" w:hAnsi="宋体"/>
          <w:szCs w:val="21"/>
        </w:rPr>
      </w:pPr>
      <w:r>
        <w:rPr>
          <w:rFonts w:hint="eastAsia" w:ascii="宋体" w:hAnsi="宋体"/>
          <w:szCs w:val="21"/>
        </w:rPr>
        <w:t>乙方（全称）：</w:t>
      </w:r>
      <w:r>
        <w:rPr>
          <w:rFonts w:hint="eastAsia" w:ascii="宋体" w:hAnsi="宋体"/>
          <w:szCs w:val="21"/>
          <w:u w:val="single"/>
        </w:rPr>
        <w:t xml:space="preserve">                       </w:t>
      </w:r>
      <w:r>
        <w:rPr>
          <w:rFonts w:hint="eastAsia" w:ascii="宋体" w:hAnsi="宋体"/>
          <w:szCs w:val="21"/>
        </w:rPr>
        <w:t>（供应商）</w:t>
      </w:r>
    </w:p>
    <w:p w14:paraId="2DD9B006">
      <w:pPr>
        <w:pStyle w:val="6"/>
        <w:adjustRightInd w:val="0"/>
        <w:snapToGrid w:val="0"/>
        <w:spacing w:after="0" w:line="400" w:lineRule="exact"/>
        <w:ind w:left="0" w:leftChars="0" w:firstLine="420" w:firstLineChars="200"/>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p>
    <w:p w14:paraId="2EDDADFC">
      <w:pPr>
        <w:numPr>
          <w:ilvl w:val="0"/>
          <w:numId w:val="0"/>
        </w:numPr>
        <w:adjustRightInd w:val="0"/>
        <w:snapToGrid w:val="0"/>
        <w:spacing w:line="400" w:lineRule="exact"/>
        <w:ind w:firstLine="422" w:firstLineChars="200"/>
        <w:rPr>
          <w:rFonts w:ascii="宋体" w:hAnsi="宋体"/>
          <w:b/>
          <w:szCs w:val="21"/>
        </w:rPr>
      </w:pPr>
      <w:r>
        <w:rPr>
          <w:rFonts w:ascii="宋体" w:hAnsi="宋体" w:eastAsia="宋体" w:cs="Times New Roman"/>
          <w:b/>
          <w:kern w:val="2"/>
          <w:sz w:val="21"/>
          <w:szCs w:val="21"/>
          <w:lang w:val="en-US" w:eastAsia="zh-CN" w:bidi="ar-SA"/>
        </w:rPr>
        <w:t>1.</w:t>
      </w:r>
      <w:r>
        <w:rPr>
          <w:rFonts w:hint="eastAsia" w:ascii="宋体" w:hAnsi="宋体"/>
          <w:b/>
          <w:szCs w:val="21"/>
        </w:rPr>
        <w:t>项目信息</w:t>
      </w:r>
    </w:p>
    <w:p w14:paraId="7310E9F5">
      <w:pPr>
        <w:pStyle w:val="6"/>
        <w:numPr>
          <w:ilvl w:val="0"/>
          <w:numId w:val="3"/>
        </w:numPr>
        <w:adjustRightInd w:val="0"/>
        <w:snapToGrid w:val="0"/>
        <w:spacing w:after="0" w:line="400" w:lineRule="exact"/>
        <w:ind w:left="0" w:leftChars="0" w:firstLine="420" w:firstLineChars="200"/>
        <w:rPr>
          <w:rFonts w:ascii="宋体" w:hAnsi="宋体"/>
          <w:szCs w:val="21"/>
          <w:u w:val="single"/>
        </w:rPr>
      </w:pPr>
      <w:r>
        <w:rPr>
          <w:rFonts w:hint="eastAsia" w:ascii="宋体" w:hAnsi="宋体"/>
          <w:szCs w:val="21"/>
        </w:rPr>
        <w:t>采购项目名称：</w:t>
      </w:r>
      <w:r>
        <w:rPr>
          <w:rFonts w:ascii="宋体" w:hAnsi="宋体"/>
          <w:szCs w:val="21"/>
          <w:u w:val="single"/>
        </w:rPr>
        <w:t xml:space="preserve">                                          </w:t>
      </w:r>
    </w:p>
    <w:p w14:paraId="173D36F3">
      <w:pPr>
        <w:pStyle w:val="6"/>
        <w:tabs>
          <w:tab w:val="left" w:pos="999"/>
        </w:tabs>
        <w:adjustRightInd w:val="0"/>
        <w:snapToGrid w:val="0"/>
        <w:spacing w:after="0" w:line="400" w:lineRule="exact"/>
        <w:ind w:left="0" w:leftChars="0"/>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p>
    <w:p w14:paraId="30170387">
      <w:pPr>
        <w:pStyle w:val="6"/>
        <w:adjustRightInd w:val="0"/>
        <w:snapToGrid w:val="0"/>
        <w:spacing w:after="0" w:line="400" w:lineRule="exact"/>
        <w:ind w:left="0" w:leftChars="0" w:firstLine="420" w:firstLineChars="200"/>
        <w:rPr>
          <w:rFonts w:ascii="宋体" w:hAnsi="宋体"/>
          <w:szCs w:val="21"/>
        </w:rPr>
      </w:pPr>
      <w:r>
        <w:rPr>
          <w:rFonts w:hint="eastAsia" w:ascii="宋体" w:hAnsi="宋体"/>
          <w:szCs w:val="21"/>
        </w:rPr>
        <w:t>（2）采购计划编号：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49021394">
      <w:pPr>
        <w:adjustRightInd w:val="0"/>
        <w:snapToGrid w:val="0"/>
        <w:spacing w:line="400" w:lineRule="exact"/>
        <w:ind w:firstLine="420" w:firstLineChars="200"/>
        <w:rPr>
          <w:rFonts w:ascii="宋体" w:hAnsi="宋体"/>
          <w:szCs w:val="21"/>
        </w:rPr>
      </w:pPr>
      <w:r>
        <w:rPr>
          <w:rFonts w:hint="eastAsia" w:ascii="宋体" w:hAnsi="宋体"/>
          <w:szCs w:val="21"/>
        </w:rPr>
        <w:t>（3）项目内容：</w:t>
      </w:r>
    </w:p>
    <w:p w14:paraId="2607FC60">
      <w:pPr>
        <w:adjustRightInd w:val="0"/>
        <w:snapToGrid w:val="0"/>
        <w:spacing w:line="400" w:lineRule="exact"/>
        <w:ind w:firstLine="420" w:firstLineChars="200"/>
        <w:rPr>
          <w:rFonts w:ascii="宋体" w:hAnsi="宋体"/>
          <w:szCs w:val="21"/>
        </w:rPr>
      </w:pPr>
      <w:r>
        <w:rPr>
          <w:rFonts w:hint="eastAsia" w:ascii="宋体" w:hAnsi="宋体"/>
          <w:szCs w:val="21"/>
        </w:rPr>
        <w:t xml:space="preserve">     采购标的及数量（台/套</w:t>
      </w:r>
      <w:r>
        <w:rPr>
          <w:rFonts w:ascii="宋体" w:hAnsi="宋体"/>
          <w:szCs w:val="21"/>
        </w:rPr>
        <w:t>/</w:t>
      </w:r>
      <w:r>
        <w:rPr>
          <w:rFonts w:hint="eastAsia" w:ascii="宋体" w:hAnsi="宋体"/>
          <w:szCs w:val="21"/>
        </w:rPr>
        <w:t>个</w:t>
      </w:r>
      <w:r>
        <w:rPr>
          <w:rFonts w:ascii="宋体" w:hAnsi="宋体"/>
          <w:szCs w:val="21"/>
        </w:rPr>
        <w:t>/</w:t>
      </w:r>
      <w:r>
        <w:rPr>
          <w:rFonts w:hint="eastAsia" w:ascii="宋体" w:hAnsi="宋体"/>
          <w:szCs w:val="21"/>
        </w:rPr>
        <w:t>架</w:t>
      </w:r>
      <w:r>
        <w:rPr>
          <w:rFonts w:ascii="宋体" w:hAnsi="宋体"/>
          <w:szCs w:val="21"/>
        </w:rPr>
        <w:t>/</w:t>
      </w:r>
      <w:r>
        <w:rPr>
          <w:rFonts w:hint="eastAsia" w:ascii="宋体" w:hAnsi="宋体"/>
          <w:szCs w:val="21"/>
        </w:rPr>
        <w:t>组等）：</w:t>
      </w:r>
      <w:r>
        <w:rPr>
          <w:rFonts w:hint="eastAsia" w:ascii="宋体" w:hAnsi="宋体"/>
          <w:szCs w:val="21"/>
          <w:u w:val="single"/>
        </w:rPr>
        <w:t xml:space="preserve">                     </w:t>
      </w:r>
      <w:r>
        <w:rPr>
          <w:rFonts w:hint="eastAsia" w:ascii="宋体" w:hAnsi="宋体"/>
          <w:szCs w:val="21"/>
        </w:rPr>
        <w:t xml:space="preserve"> </w:t>
      </w:r>
    </w:p>
    <w:p w14:paraId="3E32B242">
      <w:pPr>
        <w:adjustRightInd w:val="0"/>
        <w:snapToGrid w:val="0"/>
        <w:spacing w:line="400" w:lineRule="exact"/>
        <w:ind w:firstLine="420" w:firstLineChars="200"/>
        <w:rPr>
          <w:rFonts w:ascii="宋体" w:hAnsi="宋体" w:cs="宋体"/>
          <w:szCs w:val="21"/>
        </w:rPr>
      </w:pPr>
      <w:r>
        <w:rPr>
          <w:rFonts w:hint="eastAsia" w:ascii="宋体" w:hAnsi="宋体"/>
          <w:szCs w:val="21"/>
        </w:rPr>
        <w:t xml:space="preserve">     </w:t>
      </w:r>
      <w:r>
        <w:rPr>
          <w:rFonts w:hint="eastAsia" w:ascii="宋体" w:hAnsi="宋体" w:cs="宋体"/>
          <w:szCs w:val="21"/>
        </w:rPr>
        <w:t>品牌：</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     </w:t>
      </w:r>
      <w:r>
        <w:rPr>
          <w:rFonts w:hint="eastAsia" w:ascii="宋体" w:hAnsi="宋体" w:cs="宋体"/>
          <w:szCs w:val="21"/>
        </w:rPr>
        <w:t>规格型号：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p>
    <w:p w14:paraId="1F6C1B00">
      <w:pPr>
        <w:adjustRightInd w:val="0"/>
        <w:snapToGrid w:val="0"/>
        <w:spacing w:line="400" w:lineRule="exact"/>
        <w:ind w:firstLine="945" w:firstLineChars="450"/>
        <w:rPr>
          <w:rFonts w:ascii="宋体" w:hAnsi="宋体"/>
          <w:szCs w:val="21"/>
          <w:u w:val="single"/>
        </w:rPr>
      </w:pPr>
      <w:r>
        <w:rPr>
          <w:rFonts w:hint="eastAsia" w:ascii="宋体" w:hAnsi="宋体"/>
          <w:szCs w:val="21"/>
        </w:rPr>
        <w:t>采购标的的技术要求、商务要求具体见附件。</w:t>
      </w:r>
    </w:p>
    <w:p w14:paraId="36D0D24D">
      <w:pPr>
        <w:adjustRightInd w:val="0"/>
        <w:snapToGrid w:val="0"/>
        <w:spacing w:line="400" w:lineRule="exact"/>
        <w:ind w:firstLine="945" w:firstLineChars="450"/>
        <w:rPr>
          <w:rFonts w:ascii="宋体" w:hAnsi="宋体" w:cs="宋体"/>
          <w:szCs w:val="21"/>
        </w:rPr>
      </w:pPr>
      <w:r>
        <w:rPr>
          <w:rFonts w:hint="eastAsia" w:ascii="汉仪书宋二S" w:hAnsi="汉仪书宋二S" w:eastAsia="汉仪书宋二S" w:cs="汉仪书宋二S"/>
          <w:szCs w:val="21"/>
        </w:rPr>
        <w:t>①</w:t>
      </w:r>
      <w:r>
        <w:rPr>
          <w:rFonts w:hint="eastAsia" w:ascii="宋体" w:hAnsi="宋体" w:cs="宋体"/>
          <w:szCs w:val="21"/>
        </w:rPr>
        <w:t>涉及信息类产品，请填写该产品关键部件的品牌、型号：</w:t>
      </w:r>
    </w:p>
    <w:p w14:paraId="02D9AF81">
      <w:pPr>
        <w:adjustRightInd w:val="0"/>
        <w:snapToGrid w:val="0"/>
        <w:spacing w:line="400" w:lineRule="exact"/>
        <w:ind w:firstLine="420" w:firstLineChars="200"/>
        <w:rPr>
          <w:rFonts w:ascii="宋体" w:hAnsi="宋体" w:cs="宋体"/>
          <w:kern w:val="0"/>
          <w:szCs w:val="21"/>
          <w:u w:val="single"/>
        </w:rPr>
      </w:pPr>
      <w:r>
        <w:rPr>
          <w:rFonts w:hint="eastAsia" w:ascii="宋体" w:hAnsi="宋体" w:cs="宋体"/>
          <w:szCs w:val="21"/>
        </w:rPr>
        <w:t xml:space="preserve">     标的名称：</w:t>
      </w:r>
      <w:r>
        <w:rPr>
          <w:rFonts w:hint="eastAsia" w:ascii="宋体" w:hAnsi="宋体" w:cs="宋体"/>
          <w:kern w:val="0"/>
          <w:szCs w:val="21"/>
          <w:u w:val="single"/>
        </w:rPr>
        <w:t xml:space="preserve">      </w:t>
      </w:r>
      <w:r>
        <w:rPr>
          <w:rFonts w:ascii="宋体" w:hAnsi="宋体" w:cs="宋体"/>
          <w:kern w:val="0"/>
          <w:szCs w:val="21"/>
          <w:u w:val="single"/>
        </w:rPr>
        <w:t xml:space="preserve">               </w:t>
      </w:r>
      <w:r>
        <w:rPr>
          <w:rFonts w:hint="eastAsia" w:ascii="宋体" w:hAnsi="宋体" w:cs="宋体"/>
          <w:kern w:val="0"/>
          <w:szCs w:val="21"/>
          <w:u w:val="single"/>
        </w:rPr>
        <w:t xml:space="preserve">    </w:t>
      </w:r>
    </w:p>
    <w:p w14:paraId="49479842">
      <w:pPr>
        <w:adjustRightInd w:val="0"/>
        <w:snapToGrid w:val="0"/>
        <w:spacing w:line="400" w:lineRule="exact"/>
        <w:ind w:firstLine="420" w:firstLineChars="200"/>
        <w:rPr>
          <w:rFonts w:ascii="宋体" w:hAnsi="宋体" w:cs="宋体"/>
          <w:szCs w:val="21"/>
        </w:rPr>
      </w:pPr>
      <w:r>
        <w:rPr>
          <w:rFonts w:hint="eastAsia" w:ascii="宋体" w:hAnsi="宋体" w:cs="宋体"/>
          <w:szCs w:val="21"/>
        </w:rPr>
        <w:t xml:space="preserve">     关键部件：</w:t>
      </w:r>
      <w:r>
        <w:rPr>
          <w:rFonts w:hint="eastAsia" w:ascii="宋体" w:hAnsi="宋体" w:cs="宋体"/>
          <w:kern w:val="0"/>
          <w:szCs w:val="21"/>
          <w:u w:val="single"/>
        </w:rPr>
        <w:t xml:space="preserve">          </w:t>
      </w:r>
      <w:r>
        <w:rPr>
          <w:rFonts w:hint="eastAsia" w:ascii="宋体" w:hAnsi="宋体" w:cs="宋体"/>
          <w:kern w:val="0"/>
          <w:szCs w:val="21"/>
        </w:rPr>
        <w:t xml:space="preserve"> </w:t>
      </w:r>
      <w:r>
        <w:rPr>
          <w:rFonts w:hint="eastAsia" w:ascii="宋体" w:hAnsi="宋体" w:cs="宋体"/>
          <w:szCs w:val="21"/>
        </w:rPr>
        <w:t>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p>
    <w:p w14:paraId="525C7226">
      <w:pPr>
        <w:pStyle w:val="23"/>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kern w:val="2"/>
          <w:sz w:val="21"/>
        </w:rPr>
        <w:t>关键部件</w:t>
      </w:r>
      <w:r>
        <w:rPr>
          <w:rFonts w:hint="eastAsia" w:ascii="宋体" w:hAnsi="宋体" w:eastAsia="宋体" w:cs="宋体"/>
          <w:sz w:val="21"/>
        </w:rPr>
        <w:t>：</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735529A8">
      <w:pPr>
        <w:pStyle w:val="23"/>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p>
    <w:p w14:paraId="04990E71">
      <w:pPr>
        <w:pStyle w:val="23"/>
        <w:snapToGrid w:val="0"/>
        <w:ind w:firstLine="0" w:firstLineChars="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p>
    <w:p w14:paraId="10037F64">
      <w:pPr>
        <w:pStyle w:val="23"/>
        <w:snapToGrid w:val="0"/>
        <w:ind w:firstLine="0" w:firstLineChars="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②</w:t>
      </w:r>
      <w:r>
        <w:rPr>
          <w:rFonts w:hint="eastAsia" w:ascii="宋体" w:hAnsi="宋体" w:eastAsia="宋体" w:cs="宋体"/>
          <w:sz w:val="21"/>
        </w:rPr>
        <w:t>涉及车辆采购，请填写是否属于新能源汽车：</w:t>
      </w:r>
    </w:p>
    <w:p w14:paraId="4AC1F604">
      <w:pPr>
        <w:pStyle w:val="23"/>
        <w:snapToGrid w:val="0"/>
        <w:ind w:firstLine="0" w:firstLineChars="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sym w:font="Wingdings" w:char="00A8"/>
      </w:r>
      <w:r>
        <w:rPr>
          <w:rFonts w:hint="eastAsia" w:ascii="宋体" w:hAnsi="宋体" w:eastAsia="宋体" w:cs="宋体"/>
          <w:sz w:val="21"/>
        </w:rPr>
        <w:t>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53043729">
      <w:pPr>
        <w:pStyle w:val="23"/>
        <w:snapToGrid w:val="0"/>
        <w:ind w:firstLine="0" w:firstLineChars="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sym w:font="Wingdings" w:char="00FE"/>
      </w:r>
      <w:r>
        <w:rPr>
          <w:rFonts w:hint="eastAsia" w:ascii="宋体" w:hAnsi="宋体" w:eastAsia="宋体" w:cs="宋体"/>
          <w:sz w:val="21"/>
        </w:rPr>
        <w:t>否</w:t>
      </w:r>
    </w:p>
    <w:p w14:paraId="3F2225BC">
      <w:pPr>
        <w:pStyle w:val="23"/>
        <w:snapToGrid w:val="0"/>
        <w:ind w:firstLine="0" w:firstLineChars="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rPr>
        <w:t>4</w:t>
      </w:r>
      <w:r>
        <w:rPr>
          <w:rFonts w:hint="eastAsia" w:ascii="宋体" w:hAnsi="宋体" w:eastAsia="宋体" w:cs="宋体"/>
          <w:sz w:val="21"/>
        </w:rPr>
        <w:t>）政府采购组织形式：</w:t>
      </w:r>
      <w:r>
        <w:rPr>
          <w:rFonts w:hint="eastAsia" w:ascii="宋体" w:hAnsi="宋体" w:eastAsia="宋体" w:cs="宋体"/>
          <w:sz w:val="21"/>
        </w:rPr>
        <w:sym w:font="Wingdings" w:char="00FE"/>
      </w:r>
      <w:r>
        <w:rPr>
          <w:rFonts w:hint="eastAsia" w:ascii="宋体" w:hAnsi="宋体" w:eastAsia="宋体" w:cs="宋体"/>
          <w:sz w:val="21"/>
        </w:rPr>
        <w:t xml:space="preserve">政府集中采购  </w:t>
      </w:r>
      <w:r>
        <w:rPr>
          <w:rFonts w:hint="eastAsia" w:ascii="宋体" w:hAnsi="宋体" w:eastAsia="宋体" w:cs="宋体"/>
          <w:sz w:val="21"/>
        </w:rPr>
        <w:sym w:font="Wingdings" w:char="00A8"/>
      </w:r>
      <w:r>
        <w:rPr>
          <w:rFonts w:hint="eastAsia" w:ascii="宋体" w:hAnsi="宋体" w:eastAsia="宋体" w:cs="宋体"/>
          <w:sz w:val="21"/>
        </w:rPr>
        <w:t xml:space="preserve">部门集中采购  </w:t>
      </w:r>
      <w:r>
        <w:rPr>
          <w:rFonts w:hint="eastAsia" w:ascii="宋体" w:hAnsi="宋体" w:eastAsia="宋体" w:cs="宋体"/>
          <w:sz w:val="21"/>
        </w:rPr>
        <w:sym w:font="Wingdings" w:char="00A8"/>
      </w:r>
      <w:r>
        <w:rPr>
          <w:rFonts w:hint="eastAsia" w:ascii="宋体" w:hAnsi="宋体" w:eastAsia="宋体" w:cs="宋体"/>
          <w:sz w:val="21"/>
        </w:rPr>
        <w:t>分散采购</w:t>
      </w:r>
    </w:p>
    <w:p w14:paraId="2393A5F9">
      <w:pPr>
        <w:pStyle w:val="23"/>
        <w:snapToGrid w:val="0"/>
        <w:ind w:firstLine="420" w:firstLineChars="0"/>
        <w:rPr>
          <w:rFonts w:ascii="宋体" w:hAnsi="宋体" w:eastAsia="宋体" w:cs="宋体"/>
          <w:sz w:val="21"/>
        </w:rPr>
      </w:pPr>
      <w:r>
        <w:rPr>
          <w:rFonts w:hint="eastAsia" w:ascii="宋体" w:hAnsi="宋体" w:eastAsia="宋体" w:cs="宋体"/>
          <w:sz w:val="21"/>
        </w:rPr>
        <w:t>（</w:t>
      </w:r>
      <w:r>
        <w:rPr>
          <w:rFonts w:ascii="宋体" w:hAnsi="宋体" w:eastAsia="宋体" w:cs="宋体"/>
          <w:sz w:val="21"/>
        </w:rPr>
        <w:t>5</w:t>
      </w:r>
      <w:r>
        <w:rPr>
          <w:rFonts w:hint="eastAsia" w:ascii="宋体" w:hAnsi="宋体" w:eastAsia="宋体" w:cs="宋体"/>
          <w:sz w:val="21"/>
        </w:rPr>
        <w:t>）政府采购方式：</w:t>
      </w:r>
      <w:r>
        <w:rPr>
          <w:rFonts w:hint="eastAsia" w:ascii="宋体" w:hAnsi="宋体" w:eastAsia="宋体" w:cs="宋体"/>
          <w:sz w:val="21"/>
        </w:rPr>
        <w:sym w:font="Wingdings" w:char="00FE"/>
      </w:r>
      <w:r>
        <w:rPr>
          <w:rFonts w:hint="eastAsia" w:ascii="宋体" w:hAnsi="宋体" w:eastAsia="宋体" w:cs="宋体"/>
          <w:sz w:val="21"/>
        </w:rPr>
        <w:t xml:space="preserve">公开招标 </w:t>
      </w:r>
      <w:r>
        <w:rPr>
          <w:rFonts w:hint="eastAsia" w:ascii="宋体" w:hAnsi="宋体" w:eastAsia="宋体" w:cs="宋体"/>
          <w:sz w:val="21"/>
        </w:rPr>
        <w:sym w:font="Wingdings" w:char="00A8"/>
      </w:r>
      <w:r>
        <w:rPr>
          <w:rFonts w:hint="eastAsia" w:ascii="宋体" w:hAnsi="宋体" w:eastAsia="宋体" w:cs="宋体"/>
          <w:sz w:val="21"/>
        </w:rPr>
        <w:t xml:space="preserve">邀请招标 </w:t>
      </w:r>
      <w:r>
        <w:rPr>
          <w:rFonts w:hint="eastAsia" w:ascii="宋体" w:hAnsi="宋体" w:eastAsia="宋体" w:cs="宋体"/>
          <w:sz w:val="21"/>
        </w:rPr>
        <w:sym w:font="Wingdings" w:char="00A8"/>
      </w:r>
      <w:r>
        <w:rPr>
          <w:rFonts w:hint="eastAsia" w:ascii="宋体" w:hAnsi="宋体" w:eastAsia="宋体" w:cs="宋体"/>
          <w:sz w:val="21"/>
        </w:rPr>
        <w:t xml:space="preserve">竞争性谈判 </w:t>
      </w:r>
      <w:r>
        <w:rPr>
          <w:rFonts w:hint="eastAsia" w:ascii="宋体" w:hAnsi="宋体" w:eastAsia="宋体" w:cs="宋体"/>
          <w:sz w:val="21"/>
        </w:rPr>
        <w:sym w:font="Wingdings" w:char="00A8"/>
      </w:r>
      <w:r>
        <w:rPr>
          <w:rFonts w:hint="eastAsia" w:ascii="宋体" w:hAnsi="宋体" w:eastAsia="宋体" w:cs="宋体"/>
          <w:sz w:val="21"/>
        </w:rPr>
        <w:t>竞争性磋商</w:t>
      </w:r>
    </w:p>
    <w:p w14:paraId="2E1FF423">
      <w:pPr>
        <w:pStyle w:val="23"/>
        <w:snapToGrid w:val="0"/>
        <w:ind w:firstLine="420" w:firstLineChars="0"/>
        <w:rPr>
          <w:rFonts w:ascii="宋体" w:hAnsi="宋体" w:eastAsia="宋体" w:cs="宋体"/>
          <w:sz w:val="21"/>
          <w:u w:val="single"/>
        </w:rPr>
      </w:pPr>
      <w:r>
        <w:rPr>
          <w:rFonts w:hint="eastAsia" w:ascii="宋体" w:hAnsi="宋体" w:cs="宋体"/>
        </w:rPr>
        <w:t xml:space="preserve">                  </w:t>
      </w:r>
      <w:r>
        <w:rPr>
          <w:rFonts w:hint="eastAsia" w:ascii="宋体" w:hAnsi="宋体" w:eastAsia="宋体" w:cs="宋体"/>
          <w:sz w:val="21"/>
        </w:rPr>
        <w:sym w:font="Wingdings" w:char="00A8"/>
      </w:r>
      <w:r>
        <w:rPr>
          <w:rFonts w:hint="eastAsia" w:ascii="宋体" w:hAnsi="宋体" w:eastAsia="宋体" w:cs="宋体"/>
          <w:sz w:val="21"/>
        </w:rPr>
        <w:t xml:space="preserve">询价 </w:t>
      </w:r>
      <w:r>
        <w:rPr>
          <w:rFonts w:hint="eastAsia" w:ascii="宋体" w:hAnsi="宋体" w:eastAsia="宋体" w:cs="宋体"/>
          <w:sz w:val="21"/>
        </w:rPr>
        <w:sym w:font="Wingdings" w:char="00A8"/>
      </w:r>
      <w:r>
        <w:rPr>
          <w:rFonts w:hint="eastAsia" w:ascii="宋体" w:hAnsi="宋体" w:eastAsia="宋体" w:cs="宋体"/>
          <w:sz w:val="21"/>
        </w:rPr>
        <w:t xml:space="preserve">单一来源 </w:t>
      </w:r>
      <w:r>
        <w:rPr>
          <w:rFonts w:hint="eastAsia" w:ascii="宋体" w:hAnsi="宋体" w:eastAsia="宋体" w:cs="宋体"/>
          <w:sz w:val="21"/>
        </w:rPr>
        <w:sym w:font="Wingdings" w:char="00A8"/>
      </w:r>
      <w:r>
        <w:rPr>
          <w:rFonts w:hint="eastAsia" w:ascii="宋体" w:hAnsi="宋体" w:eastAsia="宋体" w:cs="宋体"/>
          <w:sz w:val="21"/>
        </w:rPr>
        <w:t xml:space="preserve">框架协议 </w:t>
      </w:r>
      <w:r>
        <w:rPr>
          <w:rFonts w:hint="eastAsia" w:ascii="宋体" w:hAnsi="宋体" w:eastAsia="宋体" w:cs="宋体"/>
          <w:sz w:val="21"/>
        </w:rPr>
        <w:sym w:font="Wingdings" w:char="00A8"/>
      </w:r>
      <w:r>
        <w:rPr>
          <w:rFonts w:hint="eastAsia" w:ascii="宋体" w:hAnsi="宋体" w:eastAsia="宋体" w:cs="宋体"/>
          <w:sz w:val="21"/>
        </w:rPr>
        <w:t>其他：</w:t>
      </w:r>
      <w:r>
        <w:rPr>
          <w:rFonts w:hint="eastAsia" w:ascii="宋体" w:hAnsi="宋体" w:eastAsia="宋体" w:cs="宋体"/>
          <w:sz w:val="21"/>
          <w:u w:val="single"/>
        </w:rPr>
        <w:t xml:space="preserve">          </w:t>
      </w:r>
    </w:p>
    <w:p w14:paraId="085969F5">
      <w:pPr>
        <w:pStyle w:val="23"/>
        <w:snapToGrid w:val="0"/>
        <w:ind w:firstLine="420" w:firstLineChars="0"/>
        <w:rPr>
          <w:rFonts w:ascii="宋体" w:hAnsi="宋体" w:eastAsia="宋体" w:cs="宋体"/>
          <w:sz w:val="21"/>
        </w:rPr>
      </w:pPr>
      <w:r>
        <w:rPr>
          <w:rFonts w:hint="eastAsia" w:ascii="宋体" w:hAnsi="宋体" w:eastAsia="宋体" w:cs="宋体"/>
          <w:sz w:val="21"/>
        </w:rPr>
        <w:t>（注：在框架协议采购的第二阶段，可选择使用该合同文本）</w:t>
      </w:r>
    </w:p>
    <w:p w14:paraId="7031AE15">
      <w:pPr>
        <w:pStyle w:val="23"/>
        <w:snapToGrid w:val="0"/>
        <w:ind w:firstLine="220" w:firstLineChars="100"/>
        <w:rPr>
          <w:rFonts w:ascii="宋体" w:hAnsi="宋体" w:eastAsia="宋体" w:cs="Times New Roman"/>
          <w:kern w:val="2"/>
          <w:sz w:val="21"/>
        </w:rPr>
      </w:pPr>
      <w:r>
        <w:rPr>
          <w:rFonts w:hint="eastAsia" w:ascii="宋体" w:hAnsi="宋体"/>
        </w:rPr>
        <w:t xml:space="preserve"> （</w:t>
      </w:r>
      <w:r>
        <w:rPr>
          <w:rFonts w:ascii="宋体" w:hAnsi="宋体"/>
        </w:rPr>
        <w:t>6</w:t>
      </w:r>
      <w:r>
        <w:rPr>
          <w:rFonts w:hint="eastAsia" w:ascii="宋体" w:hAnsi="宋体"/>
        </w:rPr>
        <w:t>）</w:t>
      </w:r>
      <w:r>
        <w:rPr>
          <w:rFonts w:hint="eastAsia" w:ascii="宋体" w:hAnsi="宋体" w:eastAsia="宋体" w:cs="Times New Roman"/>
          <w:kern w:val="2"/>
          <w:sz w:val="21"/>
        </w:rPr>
        <w:t>中标（成交）采购标的制造商是否为中小企业：</w:t>
      </w:r>
      <w:r>
        <w:rPr>
          <w:rFonts w:hint="eastAsia" w:ascii="宋体" w:hAnsi="宋体" w:eastAsia="宋体" w:cs="Times New Roman"/>
          <w:kern w:val="2"/>
          <w:sz w:val="21"/>
        </w:rPr>
        <w:sym w:font="Wingdings" w:char="00A8"/>
      </w:r>
      <w:r>
        <w:rPr>
          <w:rFonts w:hint="eastAsia" w:ascii="宋体" w:hAnsi="宋体" w:eastAsia="宋体" w:cs="Times New Roman"/>
          <w:kern w:val="2"/>
          <w:sz w:val="21"/>
        </w:rPr>
        <w:t xml:space="preserve">是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否</w:t>
      </w:r>
    </w:p>
    <w:p w14:paraId="7BB835A7">
      <w:pPr>
        <w:adjustRightInd w:val="0"/>
        <w:snapToGrid w:val="0"/>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FE"/>
      </w:r>
      <w:r>
        <w:rPr>
          <w:rFonts w:hint="eastAsia" w:ascii="宋体" w:hAnsi="宋体"/>
          <w:iCs/>
          <w:szCs w:val="21"/>
        </w:rPr>
        <w:t>否</w:t>
      </w:r>
    </w:p>
    <w:p w14:paraId="65AFA089">
      <w:pPr>
        <w:adjustRightInd w:val="0"/>
        <w:snapToGrid w:val="0"/>
        <w:spacing w:line="400" w:lineRule="exact"/>
        <w:rPr>
          <w:rFonts w:ascii="宋体" w:hAnsi="宋体"/>
          <w:iCs/>
          <w:szCs w:val="21"/>
        </w:rPr>
      </w:pPr>
      <w:r>
        <w:rPr>
          <w:rFonts w:hint="eastAsia"/>
        </w:rPr>
        <w:t xml:space="preserve">        若本项目不专门面向中小企业采购，是否给予小微企业评审优惠：</w:t>
      </w:r>
      <w:r>
        <w:rPr>
          <w:rFonts w:hint="eastAsia" w:ascii="宋体" w:hAnsi="宋体"/>
          <w:iCs/>
          <w:szCs w:val="21"/>
        </w:rPr>
        <w:sym w:font="Wingdings" w:char="00FE"/>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2FE252BD">
      <w:pPr>
        <w:adjustRightInd w:val="0"/>
        <w:snapToGrid w:val="0"/>
        <w:spacing w:line="400" w:lineRule="exact"/>
        <w:rPr>
          <w:rFonts w:ascii="宋体" w:hAnsi="宋体"/>
          <w:iCs/>
          <w:szCs w:val="21"/>
        </w:rPr>
      </w:pPr>
      <w:r>
        <w:rPr>
          <w:rFonts w:hint="eastAsia"/>
        </w:rPr>
        <w:t xml:space="preserve">        中标（成交）采购标的制造商是否为残疾人福利性单位：</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743BDE10">
      <w:pPr>
        <w:snapToGrid w:val="0"/>
        <w:spacing w:line="400" w:lineRule="exact"/>
      </w:pPr>
      <w:r>
        <w:rPr>
          <w:rFonts w:hint="eastAsia"/>
        </w:rPr>
        <w:t xml:space="preserve">        中标（成交）采购标的制造商是否为监狱企业：</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325AED26">
      <w:pPr>
        <w:adjustRightInd w:val="0"/>
        <w:snapToGrid w:val="0"/>
        <w:spacing w:line="400" w:lineRule="exact"/>
        <w:ind w:firstLine="420" w:firstLineChars="200"/>
        <w:rPr>
          <w:rFonts w:ascii="宋体" w:hAnsi="宋体"/>
          <w:szCs w:val="21"/>
        </w:rPr>
      </w:pPr>
      <w:r>
        <w:rPr>
          <w:rFonts w:hint="eastAsia" w:ascii="宋体" w:hAnsi="宋体"/>
          <w:szCs w:val="21"/>
        </w:rPr>
        <w:t>（</w:t>
      </w:r>
      <w:r>
        <w:rPr>
          <w:rFonts w:ascii="宋体" w:hAnsi="宋体"/>
          <w:szCs w:val="21"/>
        </w:rPr>
        <w:t>7</w:t>
      </w:r>
      <w:r>
        <w:rPr>
          <w:rFonts w:hint="eastAsia" w:ascii="宋体" w:hAnsi="宋体"/>
          <w:szCs w:val="21"/>
        </w:rPr>
        <w:t>）合同是否分包：</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FE"/>
      </w:r>
      <w:r>
        <w:rPr>
          <w:rFonts w:hint="eastAsia" w:ascii="宋体" w:hAnsi="宋体"/>
          <w:iCs/>
          <w:szCs w:val="21"/>
        </w:rPr>
        <w:t>否</w:t>
      </w:r>
    </w:p>
    <w:p w14:paraId="572BF053">
      <w:pPr>
        <w:adjustRightInd w:val="0"/>
        <w:snapToGrid w:val="0"/>
        <w:spacing w:line="400" w:lineRule="exact"/>
        <w:ind w:firstLine="840" w:firstLineChars="400"/>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p>
    <w:p w14:paraId="0D4EA516">
      <w:pPr>
        <w:adjustRightInd w:val="0"/>
        <w:snapToGrid w:val="0"/>
        <w:spacing w:line="400" w:lineRule="exact"/>
        <w:ind w:firstLine="840" w:firstLineChars="400"/>
        <w:rPr>
          <w:rFonts w:ascii="宋体" w:hAnsi="宋体"/>
          <w:szCs w:val="21"/>
        </w:rPr>
      </w:pPr>
      <w:r>
        <w:rPr>
          <w:rFonts w:hint="eastAsia" w:ascii="宋体" w:hAnsi="宋体"/>
          <w:szCs w:val="21"/>
        </w:rPr>
        <w:t xml:space="preserve"> 分包供应商/制造商名称（如供应商和制造商不同，请分别填写）：</w:t>
      </w:r>
    </w:p>
    <w:p w14:paraId="5ADFD49F">
      <w:pPr>
        <w:adjustRightInd w:val="0"/>
        <w:snapToGrid w:val="0"/>
        <w:spacing w:line="400" w:lineRule="exact"/>
        <w:ind w:firstLine="840" w:firstLineChars="400"/>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65900446">
      <w:pPr>
        <w:adjustRightInd w:val="0"/>
        <w:snapToGrid w:val="0"/>
        <w:spacing w:line="400" w:lineRule="exact"/>
        <w:ind w:firstLine="840" w:firstLineChars="400"/>
        <w:rPr>
          <w:rFonts w:ascii="宋体" w:hAnsi="宋体"/>
          <w:szCs w:val="21"/>
        </w:rPr>
      </w:pPr>
      <w:r>
        <w:rPr>
          <w:rFonts w:hint="eastAsia" w:ascii="宋体" w:hAnsi="宋体"/>
          <w:szCs w:val="21"/>
        </w:rPr>
        <w:t xml:space="preserve"> 分包供应商/制造商类型（如果供应商和制造商不同，只填写制造商类型）：</w:t>
      </w:r>
    </w:p>
    <w:p w14:paraId="20FA6D58">
      <w:pPr>
        <w:adjustRightInd w:val="0"/>
        <w:snapToGrid w:val="0"/>
        <w:spacing w:line="400" w:lineRule="exact"/>
        <w:ind w:firstLine="840" w:firstLineChars="400"/>
        <w:rPr>
          <w:rFonts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大型企业  </w:t>
      </w:r>
      <w:r>
        <w:rPr>
          <w:rFonts w:hint="eastAsia" w:ascii="宋体" w:hAnsi="宋体"/>
          <w:iCs/>
          <w:szCs w:val="21"/>
        </w:rPr>
        <w:sym w:font="Wingdings" w:char="00A8"/>
      </w:r>
      <w:r>
        <w:rPr>
          <w:rFonts w:hint="eastAsia" w:ascii="宋体" w:hAnsi="宋体"/>
          <w:iCs/>
          <w:szCs w:val="21"/>
        </w:rPr>
        <w:t xml:space="preserve">中型企业  </w:t>
      </w:r>
      <w:r>
        <w:rPr>
          <w:rFonts w:hint="eastAsia" w:ascii="宋体" w:hAnsi="宋体"/>
          <w:iCs/>
          <w:szCs w:val="21"/>
        </w:rPr>
        <w:sym w:font="Wingdings" w:char="00A8"/>
      </w:r>
      <w:r>
        <w:rPr>
          <w:rFonts w:hint="eastAsia" w:ascii="宋体" w:hAnsi="宋体"/>
          <w:iCs/>
          <w:szCs w:val="21"/>
        </w:rPr>
        <w:t xml:space="preserve">小微型企业  </w:t>
      </w:r>
    </w:p>
    <w:p w14:paraId="46A46B2B">
      <w:pPr>
        <w:adjustRightInd w:val="0"/>
        <w:snapToGrid w:val="0"/>
        <w:spacing w:line="400" w:lineRule="exact"/>
        <w:ind w:firstLine="840" w:firstLineChars="400"/>
        <w:rPr>
          <w:rFonts w:eastAsia="华文楷体"/>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残疾人福利性单位 </w:t>
      </w:r>
      <w:r>
        <w:rPr>
          <w:rFonts w:hint="eastAsia" w:ascii="宋体" w:hAnsi="宋体"/>
          <w:iCs/>
          <w:szCs w:val="21"/>
        </w:rPr>
        <w:sym w:font="Wingdings" w:char="00A8"/>
      </w:r>
      <w:r>
        <w:rPr>
          <w:rFonts w:hint="eastAsia" w:ascii="宋体" w:hAnsi="宋体"/>
          <w:iCs/>
          <w:szCs w:val="21"/>
        </w:rPr>
        <w:t xml:space="preserve">监狱企业 </w:t>
      </w:r>
      <w:r>
        <w:rPr>
          <w:rFonts w:hint="eastAsia" w:ascii="宋体" w:hAnsi="宋体"/>
          <w:iCs/>
          <w:szCs w:val="21"/>
        </w:rPr>
        <w:sym w:font="Wingdings" w:char="00A8"/>
      </w:r>
      <w:r>
        <w:rPr>
          <w:rFonts w:hint="eastAsia" w:ascii="宋体" w:hAnsi="宋体"/>
          <w:iCs/>
          <w:szCs w:val="21"/>
        </w:rPr>
        <w:t>其他</w:t>
      </w:r>
    </w:p>
    <w:p w14:paraId="4CCF6982">
      <w:pPr>
        <w:adjustRightInd w:val="0"/>
        <w:snapToGrid w:val="0"/>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w:t>
      </w:r>
      <w:r>
        <w:rPr>
          <w:rFonts w:ascii="宋体" w:hAnsi="宋体" w:cs="宋体"/>
          <w:szCs w:val="21"/>
        </w:rPr>
        <w:t>8</w:t>
      </w:r>
      <w:r>
        <w:rPr>
          <w:rFonts w:hint="eastAsia" w:ascii="宋体" w:hAnsi="宋体" w:cs="宋体"/>
          <w:szCs w:val="21"/>
        </w:rPr>
        <w:t>）中标（成交）供应商是否为外商投资企业：</w:t>
      </w:r>
      <w:r>
        <w:rPr>
          <w:rFonts w:hint="eastAsia" w:ascii="宋体" w:hAnsi="宋体" w:cs="宋体"/>
          <w:iCs/>
          <w:szCs w:val="21"/>
        </w:rPr>
        <w:sym w:font="Wingdings" w:char="00A8"/>
      </w:r>
      <w:r>
        <w:rPr>
          <w:rFonts w:hint="eastAsia" w:ascii="宋体" w:hAnsi="宋体" w:cs="宋体"/>
          <w:iCs/>
          <w:szCs w:val="21"/>
        </w:rPr>
        <w:t xml:space="preserve">是       </w:t>
      </w:r>
      <w:r>
        <w:rPr>
          <w:rFonts w:hint="eastAsia" w:ascii="宋体" w:hAnsi="宋体" w:cs="宋体"/>
          <w:iCs/>
          <w:szCs w:val="21"/>
        </w:rPr>
        <w:sym w:font="Wingdings" w:char="00A8"/>
      </w:r>
      <w:r>
        <w:rPr>
          <w:rFonts w:hint="eastAsia" w:ascii="宋体" w:hAnsi="宋体" w:cs="宋体"/>
          <w:iCs/>
          <w:szCs w:val="21"/>
        </w:rPr>
        <w:t>否</w:t>
      </w:r>
    </w:p>
    <w:p w14:paraId="4D0E264D">
      <w:pPr>
        <w:pStyle w:val="23"/>
        <w:tabs>
          <w:tab w:val="left" w:pos="1340"/>
        </w:tabs>
        <w:ind w:firstLine="420"/>
        <w:rPr>
          <w:rFonts w:ascii="宋体" w:hAnsi="宋体" w:eastAsia="宋体" w:cs="宋体"/>
          <w:sz w:val="21"/>
          <w:u w:val="single"/>
        </w:rPr>
      </w:pPr>
      <w:r>
        <w:rPr>
          <w:rFonts w:hint="eastAsia" w:ascii="宋体" w:hAnsi="宋体" w:eastAsia="宋体" w:cs="宋体"/>
          <w:sz w:val="21"/>
        </w:rPr>
        <w:t xml:space="preserve">     外商投资企业类型：</w:t>
      </w:r>
      <w:r>
        <w:rPr>
          <w:rFonts w:hint="eastAsia" w:ascii="宋体" w:hAnsi="宋体" w:eastAsia="宋体" w:cs="宋体"/>
          <w:iCs/>
          <w:sz w:val="21"/>
        </w:rPr>
        <w:sym w:font="Wingdings" w:char="00A8"/>
      </w:r>
      <w:r>
        <w:rPr>
          <w:rFonts w:hint="eastAsia" w:ascii="宋体" w:hAnsi="宋体" w:eastAsia="宋体" w:cs="宋体"/>
          <w:sz w:val="21"/>
        </w:rPr>
        <w:t xml:space="preserve">全部由外国投资者投资  </w:t>
      </w:r>
      <w:r>
        <w:rPr>
          <w:rFonts w:hint="eastAsia" w:ascii="宋体" w:hAnsi="宋体" w:eastAsia="宋体" w:cs="宋体"/>
          <w:iCs/>
          <w:sz w:val="21"/>
        </w:rPr>
        <w:sym w:font="Wingdings" w:char="00A8"/>
      </w:r>
      <w:r>
        <w:rPr>
          <w:rFonts w:hint="eastAsia" w:ascii="宋体" w:hAnsi="宋体" w:eastAsia="宋体" w:cs="宋体"/>
          <w:iCs/>
          <w:sz w:val="21"/>
        </w:rPr>
        <w:t>部分由外国投资者投资</w:t>
      </w:r>
    </w:p>
    <w:p w14:paraId="472AA512">
      <w:pPr>
        <w:adjustRightInd w:val="0"/>
        <w:snapToGrid w:val="0"/>
        <w:spacing w:line="400" w:lineRule="exact"/>
        <w:ind w:firstLine="420" w:firstLineChars="200"/>
        <w:rPr>
          <w:rFonts w:ascii="宋体" w:hAnsi="宋体" w:cs="宋体"/>
          <w:szCs w:val="21"/>
        </w:rPr>
      </w:pPr>
      <w:r>
        <w:rPr>
          <w:rFonts w:hint="eastAsia" w:ascii="宋体" w:hAnsi="宋体" w:cs="宋体"/>
          <w:szCs w:val="21"/>
        </w:rPr>
        <w:t>（</w:t>
      </w:r>
      <w:r>
        <w:rPr>
          <w:rFonts w:ascii="宋体" w:hAnsi="宋体" w:cs="宋体"/>
          <w:szCs w:val="21"/>
        </w:rPr>
        <w:t>9</w:t>
      </w:r>
      <w:r>
        <w:rPr>
          <w:rFonts w:hint="eastAsia" w:ascii="宋体" w:hAnsi="宋体" w:cs="宋体"/>
          <w:szCs w:val="21"/>
        </w:rPr>
        <w:t>）是否涉及进口产品：</w:t>
      </w:r>
    </w:p>
    <w:p w14:paraId="025965BE">
      <w:pPr>
        <w:adjustRightInd w:val="0"/>
        <w:snapToGrid w:val="0"/>
        <w:spacing w:line="400" w:lineRule="exact"/>
        <w:ind w:firstLine="840" w:firstLineChars="400"/>
        <w:rPr>
          <w:rFonts w:ascii="宋体" w:hAnsi="宋体" w:cs="宋体"/>
          <w:szCs w:val="21"/>
          <w:u w:val="single"/>
        </w:rPr>
      </w:pPr>
      <w:r>
        <w:rPr>
          <w:rFonts w:hint="eastAsia" w:ascii="宋体" w:hAnsi="宋体" w:cs="宋体"/>
          <w:szCs w:val="21"/>
        </w:rPr>
        <w:t xml:space="preserve"> </w:t>
      </w:r>
      <w:r>
        <w:rPr>
          <w:rFonts w:hint="eastAsia" w:ascii="宋体" w:hAnsi="宋体" w:cs="宋体"/>
          <w:szCs w:val="21"/>
        </w:rPr>
        <w:sym w:font="Wingdings" w:char="00A8"/>
      </w:r>
      <w:r>
        <w:rPr>
          <w:rFonts w:hint="eastAsia" w:ascii="宋体" w:hAnsi="宋体" w:cs="宋体"/>
          <w:szCs w:val="21"/>
        </w:rPr>
        <w:t>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p>
    <w:p w14:paraId="1E29ABC1">
      <w:pPr>
        <w:adjustRightInd w:val="0"/>
        <w:snapToGrid w:val="0"/>
        <w:spacing w:line="400" w:lineRule="exact"/>
        <w:ind w:firstLine="840" w:firstLineChars="400"/>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p>
    <w:p w14:paraId="77279DCF">
      <w:pPr>
        <w:adjustRightInd w:val="0"/>
        <w:snapToGrid w:val="0"/>
        <w:spacing w:line="400" w:lineRule="exact"/>
        <w:ind w:firstLine="840" w:firstLineChars="400"/>
        <w:rPr>
          <w:rFonts w:ascii="宋体" w:hAnsi="宋体"/>
          <w:szCs w:val="21"/>
        </w:rPr>
      </w:pPr>
      <w:r>
        <w:rPr>
          <w:rFonts w:hint="eastAsia" w:ascii="宋体" w:hAnsi="宋体"/>
          <w:szCs w:val="21"/>
        </w:rPr>
        <w:t xml:space="preserve"> </w:t>
      </w:r>
      <w:r>
        <w:rPr>
          <w:rFonts w:hint="eastAsia" w:ascii="宋体" w:hAnsi="宋体"/>
          <w:szCs w:val="21"/>
        </w:rPr>
        <w:sym w:font="Wingdings" w:char="00FE"/>
      </w:r>
      <w:r>
        <w:rPr>
          <w:rFonts w:hint="eastAsia" w:ascii="宋体" w:hAnsi="宋体"/>
          <w:szCs w:val="21"/>
        </w:rPr>
        <w:t>否</w:t>
      </w:r>
    </w:p>
    <w:p w14:paraId="1F42FB16">
      <w:pPr>
        <w:tabs>
          <w:tab w:val="left" w:pos="740"/>
        </w:tabs>
        <w:adjustRightInd w:val="0"/>
        <w:snapToGrid w:val="0"/>
        <w:spacing w:line="400" w:lineRule="exact"/>
        <w:rPr>
          <w:rFonts w:ascii="宋体" w:hAnsi="宋体"/>
          <w:szCs w:val="21"/>
        </w:rPr>
      </w:pPr>
      <w:r>
        <w:rPr>
          <w:rFonts w:hint="eastAsia" w:ascii="宋体" w:hAnsi="宋体"/>
          <w:szCs w:val="21"/>
        </w:rPr>
        <w:t xml:space="preserve">    （1</w:t>
      </w:r>
      <w:r>
        <w:rPr>
          <w:rFonts w:ascii="宋体" w:hAnsi="宋体"/>
          <w:szCs w:val="21"/>
        </w:rPr>
        <w:t>0</w:t>
      </w:r>
      <w:r>
        <w:rPr>
          <w:rFonts w:hint="eastAsia" w:ascii="宋体" w:hAnsi="宋体"/>
          <w:szCs w:val="21"/>
        </w:rPr>
        <w:t>）是否涉及节能产品：</w:t>
      </w:r>
    </w:p>
    <w:p w14:paraId="36D4C56C">
      <w:pPr>
        <w:tabs>
          <w:tab w:val="left" w:pos="740"/>
        </w:tabs>
        <w:adjustRightInd w:val="0"/>
        <w:snapToGrid w:val="0"/>
        <w:spacing w:line="400" w:lineRule="exact"/>
        <w:rPr>
          <w:rFonts w:ascii="宋体" w:hAnsi="宋体"/>
          <w:iCs/>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p>
    <w:p w14:paraId="7B004A67">
      <w:pPr>
        <w:tabs>
          <w:tab w:val="left" w:pos="740"/>
        </w:tabs>
        <w:adjustRightInd w:val="0"/>
        <w:snapToGrid w:val="0"/>
        <w:spacing w:line="400" w:lineRule="exact"/>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284C1E8B">
      <w:pPr>
        <w:tabs>
          <w:tab w:val="left" w:pos="740"/>
        </w:tabs>
        <w:adjustRightInd w:val="0"/>
        <w:snapToGrid w:val="0"/>
        <w:spacing w:line="400" w:lineRule="exact"/>
        <w:rPr>
          <w:rFonts w:ascii="宋体" w:hAnsi="宋体"/>
          <w:szCs w:val="21"/>
        </w:rPr>
      </w:pPr>
      <w:r>
        <w:rPr>
          <w:rFonts w:hint="eastAsia" w:ascii="宋体" w:hAnsi="宋体"/>
          <w:iCs/>
          <w:szCs w:val="21"/>
        </w:rPr>
        <w:t xml:space="preserve">         </w:t>
      </w:r>
      <w:r>
        <w:rPr>
          <w:rFonts w:hint="eastAsia" w:ascii="宋体" w:hAnsi="宋体"/>
          <w:szCs w:val="21"/>
        </w:rPr>
        <w:sym w:font="Wingdings" w:char="00A8"/>
      </w:r>
      <w:r>
        <w:rPr>
          <w:rFonts w:hint="eastAsia" w:ascii="宋体" w:hAnsi="宋体"/>
          <w:szCs w:val="21"/>
        </w:rPr>
        <w:t>否</w:t>
      </w:r>
    </w:p>
    <w:p w14:paraId="354961CC">
      <w:pPr>
        <w:tabs>
          <w:tab w:val="left" w:pos="740"/>
        </w:tabs>
        <w:adjustRightInd w:val="0"/>
        <w:snapToGrid w:val="0"/>
        <w:spacing w:line="400" w:lineRule="exact"/>
        <w:rPr>
          <w:rFonts w:ascii="宋体" w:hAnsi="宋体"/>
          <w:szCs w:val="21"/>
        </w:rPr>
      </w:pPr>
      <w:r>
        <w:rPr>
          <w:rFonts w:hint="eastAsia" w:ascii="宋体" w:hAnsi="宋体"/>
          <w:szCs w:val="21"/>
        </w:rPr>
        <w:t xml:space="preserve">          是否涉及环境标志产品：</w:t>
      </w:r>
    </w:p>
    <w:p w14:paraId="1D81B200">
      <w:pPr>
        <w:tabs>
          <w:tab w:val="left" w:pos="740"/>
        </w:tabs>
        <w:adjustRightInd w:val="0"/>
        <w:snapToGrid w:val="0"/>
        <w:spacing w:line="400" w:lineRule="exact"/>
        <w:rPr>
          <w:rFonts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p>
    <w:p w14:paraId="1B3E70B4">
      <w:pPr>
        <w:tabs>
          <w:tab w:val="left" w:pos="740"/>
        </w:tabs>
        <w:adjustRightInd w:val="0"/>
        <w:snapToGrid w:val="0"/>
        <w:spacing w:line="400" w:lineRule="exact"/>
        <w:rPr>
          <w:rFonts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5BB7E0FA">
      <w:pPr>
        <w:tabs>
          <w:tab w:val="left" w:pos="740"/>
        </w:tabs>
        <w:adjustRightInd w:val="0"/>
        <w:snapToGrid w:val="0"/>
        <w:spacing w:line="400" w:lineRule="exact"/>
        <w:rPr>
          <w:rFonts w:ascii="宋体" w:hAnsi="宋体"/>
          <w:szCs w:val="21"/>
        </w:rPr>
      </w:pPr>
      <w:r>
        <w:rPr>
          <w:rFonts w:hint="eastAsia" w:ascii="宋体" w:hAnsi="宋体"/>
          <w:iCs/>
          <w:szCs w:val="21"/>
        </w:rPr>
        <w:t xml:space="preserve">         </w:t>
      </w:r>
      <w:r>
        <w:rPr>
          <w:rFonts w:hint="eastAsia" w:ascii="宋体" w:hAnsi="宋体"/>
          <w:szCs w:val="21"/>
        </w:rPr>
        <w:sym w:font="Wingdings" w:char="00A8"/>
      </w:r>
      <w:r>
        <w:rPr>
          <w:rFonts w:hint="eastAsia" w:ascii="宋体" w:hAnsi="宋体"/>
          <w:szCs w:val="21"/>
        </w:rPr>
        <w:t>否</w:t>
      </w:r>
    </w:p>
    <w:p w14:paraId="2D107F0B">
      <w:pPr>
        <w:pStyle w:val="23"/>
        <w:snapToGrid w:val="0"/>
        <w:ind w:firstLine="0" w:firstLineChars="0"/>
        <w:rPr>
          <w:rFonts w:ascii="宋体" w:hAnsi="宋体" w:eastAsia="宋体" w:cs="Times New Roman"/>
          <w:kern w:val="2"/>
          <w:sz w:val="21"/>
        </w:rPr>
      </w:pPr>
      <w:r>
        <w:rPr>
          <w:rFonts w:hint="eastAsia" w:ascii="宋体" w:hAnsi="宋体"/>
          <w:sz w:val="21"/>
        </w:rPr>
        <w:t xml:space="preserve">          </w:t>
      </w:r>
      <w:r>
        <w:rPr>
          <w:rFonts w:hint="eastAsia" w:ascii="宋体" w:hAnsi="宋体" w:eastAsia="宋体" w:cs="Times New Roman"/>
          <w:kern w:val="2"/>
          <w:sz w:val="21"/>
        </w:rPr>
        <w:t xml:space="preserve">是否涉及绿色产品： </w:t>
      </w:r>
    </w:p>
    <w:p w14:paraId="3D241BC8">
      <w:pPr>
        <w:pStyle w:val="23"/>
        <w:ind w:firstLine="420" w:firstLineChars="0"/>
        <w:rPr>
          <w:rFonts w:ascii="宋体" w:hAnsi="宋体" w:eastAsia="宋体"/>
          <w:u w:val="single"/>
        </w:rPr>
      </w:pPr>
      <w:r>
        <w:rPr>
          <w:rFonts w:hint="eastAsia" w:ascii="宋体" w:hAnsi="宋体" w:eastAsia="宋体" w:cs="Times New Roman"/>
          <w:kern w:val="2"/>
          <w:sz w:val="21"/>
        </w:rPr>
        <w:t xml:space="preserve">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是，绿色产品政府采购相关政策确定的底级品目名称：</w:t>
      </w:r>
      <w:r>
        <w:rPr>
          <w:rFonts w:hint="eastAsia" w:ascii="宋体" w:hAnsi="宋体" w:eastAsia="宋体"/>
          <w:u w:val="single"/>
        </w:rPr>
        <w:t xml:space="preserve">         </w:t>
      </w:r>
    </w:p>
    <w:p w14:paraId="06EF715A">
      <w:pPr>
        <w:tabs>
          <w:tab w:val="left" w:pos="740"/>
        </w:tabs>
        <w:adjustRightInd w:val="0"/>
        <w:snapToGrid w:val="0"/>
        <w:spacing w:line="400" w:lineRule="exact"/>
        <w:rPr>
          <w:rFonts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63F490DE">
      <w:pPr>
        <w:pStyle w:val="23"/>
        <w:ind w:firstLine="420" w:firstLineChars="0"/>
        <w:rPr>
          <w:rFonts w:ascii="宋体" w:hAnsi="宋体"/>
          <w:sz w:val="21"/>
        </w:rPr>
      </w:pPr>
      <w:r>
        <w:rPr>
          <w:rFonts w:hint="eastAsia" w:ascii="宋体" w:hAnsi="宋体" w:eastAsia="宋体" w:cs="Times New Roman"/>
          <w:kern w:val="2"/>
          <w:sz w:val="21"/>
        </w:rPr>
        <w:t xml:space="preserve">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否</w:t>
      </w:r>
    </w:p>
    <w:p w14:paraId="6D1114BA">
      <w:pPr>
        <w:adjustRightInd w:val="0"/>
        <w:snapToGrid w:val="0"/>
        <w:spacing w:line="400" w:lineRule="exact"/>
        <w:rPr>
          <w:rFonts w:ascii="宋体" w:hAnsi="宋体"/>
          <w:szCs w:val="21"/>
        </w:rPr>
      </w:pPr>
      <w:r>
        <w:rPr>
          <w:rFonts w:hint="eastAsia" w:ascii="宋体" w:hAnsi="宋体"/>
          <w:szCs w:val="21"/>
        </w:rPr>
        <w:t xml:space="preserve">    （1</w:t>
      </w:r>
      <w:r>
        <w:rPr>
          <w:rFonts w:ascii="宋体" w:hAnsi="宋体"/>
          <w:szCs w:val="21"/>
        </w:rPr>
        <w:t>1</w:t>
      </w:r>
      <w:r>
        <w:rPr>
          <w:rFonts w:hint="eastAsia" w:ascii="宋体" w:hAnsi="宋体"/>
          <w:szCs w:val="21"/>
        </w:rPr>
        <w:t>）涉及商品包装和快递包装的，是否参考《商品包装政府采购需求标准（试行）》、《快递包装政府采购需求标准（试行）》明确产品及相关快递服务的具体包装要求：</w:t>
      </w:r>
    </w:p>
    <w:p w14:paraId="57686F8B">
      <w:pPr>
        <w:adjustRightInd w:val="0"/>
        <w:snapToGrid w:val="0"/>
        <w:spacing w:line="400" w:lineRule="exact"/>
        <w:ind w:firstLine="840" w:firstLineChars="400"/>
        <w:rPr>
          <w:rFonts w:ascii="宋体" w:hAnsi="宋体"/>
          <w:szCs w:val="21"/>
        </w:rPr>
      </w:pPr>
      <w:r>
        <w:rPr>
          <w:rFonts w:hint="eastAsia" w:ascii="宋体" w:hAnsi="宋体"/>
          <w:szCs w:val="21"/>
        </w:rPr>
        <w:sym w:font="Wingdings" w:char="00FE"/>
      </w:r>
      <w:r>
        <w:rPr>
          <w:rFonts w:hint="eastAsia" w:ascii="宋体" w:hAnsi="宋体"/>
          <w:szCs w:val="21"/>
        </w:rPr>
        <w:t xml:space="preserve">是       </w:t>
      </w:r>
      <w:r>
        <w:rPr>
          <w:rFonts w:hint="eastAsia" w:ascii="宋体" w:hAnsi="宋体"/>
          <w:szCs w:val="21"/>
        </w:rPr>
        <w:sym w:font="Wingdings" w:char="00A8"/>
      </w:r>
      <w:r>
        <w:rPr>
          <w:rFonts w:hint="eastAsia" w:ascii="宋体" w:hAnsi="宋体"/>
          <w:szCs w:val="21"/>
        </w:rPr>
        <w:t xml:space="preserve">否      </w:t>
      </w:r>
      <w:r>
        <w:rPr>
          <w:rFonts w:hint="eastAsia" w:ascii="宋体" w:hAnsi="宋体"/>
          <w:szCs w:val="21"/>
        </w:rPr>
        <w:sym w:font="Wingdings" w:char="00A8"/>
      </w:r>
      <w:r>
        <w:rPr>
          <w:rFonts w:hint="eastAsia" w:ascii="宋体" w:hAnsi="宋体"/>
          <w:szCs w:val="21"/>
        </w:rPr>
        <w:t>不涉及</w:t>
      </w:r>
    </w:p>
    <w:p w14:paraId="3EEC61A5">
      <w:pPr>
        <w:numPr>
          <w:ilvl w:val="0"/>
          <w:numId w:val="0"/>
        </w:numPr>
        <w:adjustRightInd w:val="0"/>
        <w:snapToGrid w:val="0"/>
        <w:spacing w:line="400" w:lineRule="exact"/>
        <w:ind w:firstLine="422" w:firstLineChars="200"/>
        <w:rPr>
          <w:rFonts w:ascii="宋体" w:hAnsi="宋体"/>
          <w:b/>
          <w:szCs w:val="21"/>
        </w:rPr>
      </w:pPr>
      <w:r>
        <w:rPr>
          <w:rFonts w:ascii="宋体" w:hAnsi="宋体" w:eastAsia="宋体" w:cs="Times New Roman"/>
          <w:b/>
          <w:kern w:val="2"/>
          <w:sz w:val="21"/>
          <w:szCs w:val="21"/>
          <w:lang w:val="en-US" w:eastAsia="zh-CN" w:bidi="ar-SA"/>
        </w:rPr>
        <w:t>2.</w:t>
      </w:r>
      <w:r>
        <w:rPr>
          <w:rFonts w:hint="eastAsia" w:ascii="宋体" w:hAnsi="宋体"/>
          <w:b/>
          <w:szCs w:val="21"/>
        </w:rPr>
        <w:t>合同金额</w:t>
      </w:r>
    </w:p>
    <w:p w14:paraId="1BBAFE80">
      <w:pPr>
        <w:adjustRightInd w:val="0"/>
        <w:snapToGrid w:val="0"/>
        <w:spacing w:line="400" w:lineRule="exact"/>
        <w:ind w:firstLine="420" w:firstLineChars="200"/>
        <w:rPr>
          <w:rFonts w:ascii="宋体" w:hAnsi="宋体"/>
          <w:szCs w:val="21"/>
        </w:rPr>
      </w:pPr>
      <w:r>
        <w:rPr>
          <w:rFonts w:hint="eastAsia" w:ascii="宋体" w:hAnsi="宋体"/>
          <w:szCs w:val="21"/>
        </w:rPr>
        <w:t>（1）合同金额小写：</w:t>
      </w:r>
      <w:r>
        <w:rPr>
          <w:rFonts w:hint="eastAsia" w:ascii="宋体" w:hAnsi="宋体"/>
          <w:szCs w:val="21"/>
          <w:u w:val="single"/>
        </w:rPr>
        <w:t xml:space="preserve">                           </w:t>
      </w:r>
    </w:p>
    <w:p w14:paraId="09072098">
      <w:pPr>
        <w:adjustRightInd w:val="0"/>
        <w:snapToGrid w:val="0"/>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p>
    <w:p w14:paraId="2E9B3280">
      <w:pPr>
        <w:adjustRightInd w:val="0"/>
        <w:snapToGrid w:val="0"/>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p>
    <w:p w14:paraId="1D67559A">
      <w:pPr>
        <w:adjustRightInd w:val="0"/>
        <w:snapToGrid w:val="0"/>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大写：</w:t>
      </w:r>
      <w:r>
        <w:rPr>
          <w:rFonts w:hint="eastAsia" w:ascii="宋体" w:hAnsi="宋体"/>
          <w:szCs w:val="21"/>
          <w:u w:val="single"/>
        </w:rPr>
        <w:t xml:space="preserve">                   </w:t>
      </w:r>
    </w:p>
    <w:p w14:paraId="5BE92366">
      <w:pPr>
        <w:adjustRightInd w:val="0"/>
        <w:snapToGrid w:val="0"/>
        <w:spacing w:line="400" w:lineRule="exact"/>
        <w:rPr>
          <w:rFonts w:ascii="宋体" w:hAnsi="宋体"/>
          <w:szCs w:val="21"/>
        </w:rPr>
      </w:pPr>
      <w:r>
        <w:rPr>
          <w:rFonts w:hint="eastAsia" w:ascii="宋体" w:hAnsi="宋体"/>
          <w:szCs w:val="21"/>
        </w:rPr>
        <w:t xml:space="preserve">    （注：固定单价合同应填写单价和最高限价）</w:t>
      </w:r>
    </w:p>
    <w:p w14:paraId="0F5EC1A7">
      <w:pPr>
        <w:adjustRightInd w:val="0"/>
        <w:snapToGrid w:val="0"/>
        <w:spacing w:line="400" w:lineRule="exact"/>
        <w:rPr>
          <w:rFonts w:ascii="宋体" w:hAnsi="宋体"/>
          <w:szCs w:val="21"/>
        </w:rPr>
      </w:pPr>
      <w:r>
        <w:rPr>
          <w:rFonts w:hint="eastAsia" w:ascii="宋体" w:hAnsi="宋体"/>
          <w:szCs w:val="21"/>
        </w:rPr>
        <w:t xml:space="preserve">    （2）合同定价方式（采用组合定价方式的，可以勾选多项）：</w:t>
      </w:r>
    </w:p>
    <w:p w14:paraId="273EE9C7">
      <w:pPr>
        <w:adjustRightInd w:val="0"/>
        <w:snapToGrid w:val="0"/>
        <w:spacing w:line="400" w:lineRule="exact"/>
        <w:ind w:firstLine="420" w:firstLineChars="200"/>
        <w:rPr>
          <w:rFonts w:ascii="宋体" w:hAnsi="宋体"/>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固定总价 </w:t>
      </w:r>
      <w:r>
        <w:rPr>
          <w:rFonts w:hint="eastAsia" w:ascii="宋体" w:hAnsi="宋体"/>
          <w:iCs/>
          <w:szCs w:val="21"/>
        </w:rPr>
        <w:sym w:font="Wingdings" w:char="00FE"/>
      </w:r>
      <w:r>
        <w:rPr>
          <w:rFonts w:hint="eastAsia" w:ascii="宋体" w:hAnsi="宋体"/>
          <w:iCs/>
          <w:szCs w:val="21"/>
        </w:rPr>
        <w:t xml:space="preserve">固定单价 </w:t>
      </w:r>
      <w:r>
        <w:rPr>
          <w:rFonts w:hint="eastAsia" w:ascii="宋体" w:hAnsi="宋体"/>
          <w:iCs/>
          <w:szCs w:val="21"/>
        </w:rPr>
        <w:sym w:font="Wingdings" w:char="00A8"/>
      </w:r>
      <w:r>
        <w:rPr>
          <w:rFonts w:hint="eastAsia" w:ascii="宋体" w:hAnsi="宋体"/>
          <w:iCs/>
          <w:szCs w:val="21"/>
        </w:rPr>
        <w:t xml:space="preserve">固定费率 </w:t>
      </w:r>
      <w:r>
        <w:rPr>
          <w:rFonts w:hint="eastAsia" w:ascii="宋体" w:hAnsi="宋体"/>
          <w:iCs/>
          <w:szCs w:val="21"/>
        </w:rPr>
        <w:sym w:font="Wingdings" w:char="00A8"/>
      </w:r>
      <w:r>
        <w:rPr>
          <w:rFonts w:hint="eastAsia" w:ascii="宋体" w:hAnsi="宋体"/>
          <w:iCs/>
          <w:szCs w:val="21"/>
        </w:rPr>
        <w:t xml:space="preserve">成本补偿 </w:t>
      </w:r>
      <w:r>
        <w:rPr>
          <w:rFonts w:hint="eastAsia" w:ascii="宋体" w:hAnsi="宋体"/>
          <w:iCs/>
          <w:szCs w:val="21"/>
        </w:rPr>
        <w:sym w:font="Wingdings" w:char="00A8"/>
      </w:r>
      <w:r>
        <w:rPr>
          <w:rFonts w:hint="eastAsia" w:ascii="宋体" w:hAnsi="宋体"/>
          <w:iCs/>
          <w:szCs w:val="21"/>
        </w:rPr>
        <w:t xml:space="preserve">绩效激励 </w:t>
      </w:r>
      <w:r>
        <w:rPr>
          <w:rFonts w:hint="eastAsia" w:ascii="宋体" w:hAnsi="宋体"/>
          <w:iCs/>
          <w:szCs w:val="21"/>
        </w:rPr>
        <w:sym w:font="Wingdings" w:char="00A8"/>
      </w:r>
      <w:r>
        <w:rPr>
          <w:rFonts w:hint="eastAsia" w:ascii="宋体" w:hAnsi="宋体"/>
          <w:iCs/>
          <w:szCs w:val="21"/>
        </w:rPr>
        <w:t>其他</w:t>
      </w:r>
      <w:r>
        <w:rPr>
          <w:rFonts w:hint="eastAsia" w:ascii="宋体" w:hAnsi="宋体"/>
          <w:szCs w:val="21"/>
          <w:u w:val="single"/>
        </w:rPr>
        <w:t xml:space="preserve">       </w:t>
      </w:r>
    </w:p>
    <w:p w14:paraId="21FF97A7">
      <w:pPr>
        <w:pStyle w:val="24"/>
        <w:spacing w:line="400" w:lineRule="exact"/>
        <w:ind w:left="0" w:firstLine="420" w:firstLineChars="200"/>
        <w:rPr>
          <w:sz w:val="21"/>
          <w:szCs w:val="21"/>
          <w:lang w:eastAsia="zh-CN"/>
        </w:rPr>
      </w:pPr>
      <w:r>
        <w:rPr>
          <w:rFonts w:hint="eastAsia" w:ascii="宋体" w:hAnsi="宋体"/>
          <w:sz w:val="21"/>
          <w:szCs w:val="21"/>
          <w:lang w:eastAsia="zh-CN"/>
        </w:rPr>
        <w:t>（3）付款方式（按项目实际勾选填写）：</w:t>
      </w:r>
    </w:p>
    <w:p w14:paraId="66ED4464">
      <w:pPr>
        <w:adjustRightInd w:val="0"/>
        <w:snapToGrid w:val="0"/>
        <w:spacing w:line="400" w:lineRule="exact"/>
        <w:ind w:firstLine="630" w:firstLineChars="300"/>
        <w:rPr>
          <w:rFonts w:ascii="宋体" w:hAnsi="宋体"/>
          <w:szCs w:val="21"/>
          <w:highlight w:val="none"/>
          <w:u w:val="single"/>
        </w:rPr>
      </w:pPr>
      <w:r>
        <w:rPr>
          <w:rFonts w:hint="eastAsia" w:ascii="宋体" w:hAnsi="宋体"/>
          <w:szCs w:val="21"/>
          <w:highlight w:val="none"/>
        </w:rPr>
        <w:sym w:font="Wingdings" w:char="00FE"/>
      </w:r>
      <w:r>
        <w:rPr>
          <w:rFonts w:hint="eastAsia" w:ascii="宋体" w:hAnsi="宋体"/>
          <w:szCs w:val="21"/>
          <w:highlight w:val="none"/>
        </w:rPr>
        <w:t>全额付款：</w:t>
      </w:r>
      <w:r>
        <w:rPr>
          <w:rFonts w:hint="eastAsia" w:ascii="宋体" w:hAnsi="宋体"/>
          <w:szCs w:val="21"/>
          <w:highlight w:val="none"/>
          <w:u w:val="single"/>
        </w:rPr>
        <w:t xml:space="preserve">合同签订后，设备安装调试全部完成，经特种设备安全监督管理的部门验收合格资金到位后付至合同总价100%。 </w:t>
      </w:r>
    </w:p>
    <w:p w14:paraId="0596CBBD">
      <w:pPr>
        <w:snapToGrid w:val="0"/>
        <w:spacing w:line="400" w:lineRule="exact"/>
        <w:ind w:firstLine="630" w:firstLineChars="300"/>
        <w:rPr>
          <w:rFonts w:hint="default" w:ascii="宋体" w:hAnsi="宋体" w:eastAsia="宋体"/>
          <w:szCs w:val="21"/>
          <w:highlight w:val="none"/>
          <w:u w:val="single"/>
          <w:lang w:val="en-US" w:eastAsia="zh-CN"/>
        </w:rPr>
      </w:pPr>
      <w:r>
        <w:rPr>
          <w:rFonts w:hint="eastAsia" w:ascii="宋体" w:hAnsi="宋体"/>
          <w:szCs w:val="21"/>
          <w:highlight w:val="none"/>
        </w:rPr>
        <w:sym w:font="Wingdings" w:char="00A8"/>
      </w:r>
      <w:r>
        <w:rPr>
          <w:rFonts w:hint="eastAsia" w:ascii="宋体" w:hAnsi="宋体"/>
          <w:szCs w:val="21"/>
          <w:highlight w:val="none"/>
        </w:rPr>
        <w:t>分期付款：</w:t>
      </w:r>
      <w:r>
        <w:rPr>
          <w:rFonts w:hint="eastAsia" w:ascii="宋体" w:hAnsi="宋体"/>
          <w:szCs w:val="21"/>
          <w:highlight w:val="none"/>
          <w:u w:val="single"/>
          <w:lang w:val="en-US" w:eastAsia="zh-CN"/>
        </w:rPr>
        <w:t xml:space="preserve">                             </w:t>
      </w:r>
    </w:p>
    <w:p w14:paraId="4F609C12">
      <w:pPr>
        <w:snapToGrid w:val="0"/>
        <w:spacing w:line="400" w:lineRule="exact"/>
        <w:ind w:firstLine="630" w:firstLineChars="300"/>
        <w:rPr>
          <w:rFonts w:hint="default" w:eastAsia="宋体"/>
          <w:b w:val="0"/>
          <w:bCs w:val="0"/>
          <w:color w:val="auto"/>
          <w:u w:val="single"/>
          <w:lang w:val="en-US" w:eastAsia="zh-CN"/>
        </w:rPr>
      </w:pPr>
      <w:r>
        <w:rPr>
          <w:rFonts w:hint="eastAsia" w:ascii="宋体" w:hAnsi="宋体"/>
          <w:szCs w:val="21"/>
          <w:u w:val="none"/>
        </w:rPr>
        <w:t>注：根据《关于在全市公共资源交易领域全面推广应用数字人民币的通知》（淮协调办〔2023〕33号）要求，本项目货款支付形式建议采用数字人民币支付：</w:t>
      </w:r>
      <w:r>
        <w:rPr>
          <w:rFonts w:hint="eastAsia" w:ascii="宋体" w:hAnsi="宋体"/>
          <w:szCs w:val="21"/>
          <w:u w:val="none"/>
          <w:lang w:val="en-US" w:eastAsia="zh-CN"/>
        </w:rPr>
        <w:t>乙方</w:t>
      </w:r>
      <w:r>
        <w:rPr>
          <w:rFonts w:hint="eastAsia" w:ascii="宋体" w:hAnsi="宋体"/>
          <w:szCs w:val="21"/>
          <w:u w:val="none"/>
        </w:rPr>
        <w:t>须在基本账户下开通数字人民币钱包（ID），向</w:t>
      </w:r>
      <w:r>
        <w:rPr>
          <w:rFonts w:hint="eastAsia" w:ascii="宋体" w:hAnsi="宋体"/>
          <w:szCs w:val="21"/>
          <w:u w:val="none"/>
          <w:lang w:val="en-US" w:eastAsia="zh-CN"/>
        </w:rPr>
        <w:t>甲方</w:t>
      </w:r>
      <w:r>
        <w:rPr>
          <w:rFonts w:hint="eastAsia" w:ascii="宋体" w:hAnsi="宋体"/>
          <w:szCs w:val="21"/>
          <w:u w:val="none"/>
        </w:rPr>
        <w:t>数字人民币钱包（ID）支付项目货款</w:t>
      </w:r>
      <w:r>
        <w:rPr>
          <w:rFonts w:hint="eastAsia" w:ascii="宋体" w:hAnsi="宋体"/>
          <w:b w:val="0"/>
          <w:bCs w:val="0"/>
          <w:color w:val="auto"/>
          <w:szCs w:val="21"/>
          <w:u w:val="none"/>
        </w:rPr>
        <w:t>。</w:t>
      </w:r>
      <w:r>
        <w:rPr>
          <w:rFonts w:hint="eastAsia" w:ascii="宋体" w:hAnsi="宋体"/>
          <w:b w:val="0"/>
          <w:bCs w:val="0"/>
          <w:color w:val="auto"/>
          <w:szCs w:val="21"/>
          <w:u w:val="single"/>
          <w:lang w:val="en-US" w:eastAsia="zh-CN"/>
        </w:rPr>
        <w:t>如因乙方未按要求开通指定数字人民币钱包导致款项支付延迟的，甲方不承担任何逾期付款责任。</w:t>
      </w:r>
    </w:p>
    <w:p w14:paraId="1201CC04">
      <w:pPr>
        <w:adjustRightInd w:val="0"/>
        <w:snapToGrid w:val="0"/>
        <w:spacing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成本补偿：</w:t>
      </w:r>
      <w:r>
        <w:rPr>
          <w:rFonts w:hint="eastAsia" w:ascii="宋体" w:hAnsi="宋体"/>
          <w:szCs w:val="21"/>
          <w:u w:val="single"/>
        </w:rPr>
        <w:t xml:space="preserve">      （应明确按照成本补偿方式的支付方式和支付条件）   </w:t>
      </w:r>
    </w:p>
    <w:p w14:paraId="714C95D4">
      <w:pPr>
        <w:adjustRightInd w:val="0"/>
        <w:snapToGrid w:val="0"/>
        <w:spacing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绩效激励：</w:t>
      </w:r>
      <w:r>
        <w:rPr>
          <w:rFonts w:hint="eastAsia" w:ascii="宋体" w:hAnsi="宋体"/>
          <w:szCs w:val="21"/>
          <w:u w:val="single"/>
        </w:rPr>
        <w:t xml:space="preserve">      （应明确按照绩效激励方式的支付方式和支付条件）   </w:t>
      </w:r>
    </w:p>
    <w:p w14:paraId="2C9A9773">
      <w:pPr>
        <w:numPr>
          <w:ilvl w:val="0"/>
          <w:numId w:val="0"/>
        </w:numPr>
        <w:adjustRightInd w:val="0"/>
        <w:snapToGrid w:val="0"/>
        <w:spacing w:line="400" w:lineRule="exact"/>
        <w:ind w:firstLine="422" w:firstLineChars="200"/>
        <w:rPr>
          <w:rFonts w:ascii="宋体" w:hAnsi="宋体"/>
          <w:b/>
          <w:szCs w:val="21"/>
          <w:u w:val="single"/>
        </w:rPr>
      </w:pPr>
      <w:r>
        <w:rPr>
          <w:rFonts w:ascii="宋体" w:hAnsi="宋体" w:eastAsia="宋体" w:cs="Times New Roman"/>
          <w:b/>
          <w:kern w:val="2"/>
          <w:sz w:val="21"/>
          <w:szCs w:val="21"/>
          <w:lang w:val="en-US" w:eastAsia="zh-CN" w:bidi="ar-SA"/>
        </w:rPr>
        <w:t>3.</w:t>
      </w:r>
      <w:r>
        <w:rPr>
          <w:rFonts w:hint="eastAsia" w:ascii="宋体" w:hAnsi="宋体"/>
          <w:b/>
          <w:szCs w:val="21"/>
        </w:rPr>
        <w:t>合同履行</w:t>
      </w:r>
    </w:p>
    <w:p w14:paraId="0ABE28F6">
      <w:pPr>
        <w:adjustRightInd w:val="0"/>
        <w:snapToGrid w:val="0"/>
        <w:spacing w:line="400" w:lineRule="exact"/>
        <w:ind w:firstLine="420" w:firstLineChars="200"/>
        <w:rPr>
          <w:rFonts w:ascii="宋体" w:hAnsi="宋体" w:cs="宋体"/>
          <w:szCs w:val="21"/>
        </w:rPr>
      </w:pPr>
      <w:r>
        <w:rPr>
          <w:rFonts w:hint="eastAsia" w:ascii="宋体" w:hAnsi="宋体" w:cs="宋体"/>
          <w:szCs w:val="21"/>
        </w:rPr>
        <w:t>（1）起始日期：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日，完成日期：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625F73BC">
      <w:pPr>
        <w:adjustRightInd w:val="0"/>
        <w:snapToGrid w:val="0"/>
        <w:spacing w:line="400" w:lineRule="exact"/>
        <w:ind w:firstLine="420" w:firstLineChars="200"/>
        <w:rPr>
          <w:rFonts w:ascii="宋体" w:hAnsi="宋体" w:cs="宋体"/>
          <w:szCs w:val="21"/>
          <w:u w:val="single"/>
        </w:rPr>
      </w:pPr>
      <w:r>
        <w:rPr>
          <w:rFonts w:hint="eastAsia" w:ascii="宋体" w:hAnsi="宋体" w:cs="宋体"/>
          <w:szCs w:val="21"/>
        </w:rPr>
        <w:t>（2）履约地点</w:t>
      </w:r>
      <w:r>
        <w:rPr>
          <w:rFonts w:hint="eastAsia" w:ascii="宋体" w:hAnsi="宋体" w:cs="宋体"/>
          <w:bCs/>
          <w:szCs w:val="21"/>
        </w:rPr>
        <w:t>：</w:t>
      </w:r>
      <w:r>
        <w:rPr>
          <w:rFonts w:hint="eastAsia" w:ascii="宋体" w:hAnsi="宋体" w:cs="宋体"/>
          <w:szCs w:val="21"/>
          <w:u w:val="single"/>
          <w:lang w:val="en-US" w:eastAsia="zh-CN"/>
        </w:rPr>
        <w:t>金湖县</w:t>
      </w:r>
      <w:r>
        <w:rPr>
          <w:rFonts w:hint="eastAsia" w:ascii="宋体" w:hAnsi="宋体" w:cs="宋体"/>
          <w:szCs w:val="21"/>
          <w:u w:val="single"/>
        </w:rPr>
        <w:t xml:space="preserve">               </w:t>
      </w:r>
    </w:p>
    <w:p w14:paraId="558546E9">
      <w:pPr>
        <w:adjustRightInd w:val="0"/>
        <w:snapToGrid w:val="0"/>
        <w:spacing w:line="400" w:lineRule="exact"/>
        <w:ind w:firstLine="420" w:firstLineChars="200"/>
        <w:rPr>
          <w:rFonts w:ascii="宋体" w:hAnsi="宋体" w:cs="宋体"/>
          <w:szCs w:val="21"/>
        </w:rPr>
      </w:pPr>
      <w:r>
        <w:rPr>
          <w:rFonts w:hint="eastAsia" w:ascii="宋体" w:hAnsi="宋体" w:cs="宋体"/>
          <w:bCs/>
          <w:szCs w:val="21"/>
        </w:rPr>
        <w:t>（3）履约担保：</w:t>
      </w:r>
      <w:r>
        <w:rPr>
          <w:rFonts w:hint="eastAsia" w:ascii="宋体" w:hAnsi="宋体" w:cs="宋体"/>
        </w:rPr>
        <w:t>是否收取履约保证金：</w:t>
      </w:r>
      <w:r>
        <w:rPr>
          <w:rFonts w:hint="eastAsia" w:ascii="宋体" w:hAnsi="宋体" w:cs="宋体"/>
          <w:szCs w:val="21"/>
        </w:rPr>
        <w:sym w:font="Wingdings" w:char="00FE"/>
      </w:r>
      <w:r>
        <w:rPr>
          <w:rFonts w:hint="eastAsia" w:ascii="宋体" w:hAnsi="宋体" w:cs="宋体"/>
          <w:szCs w:val="21"/>
        </w:rPr>
        <w:t xml:space="preserve">是    </w:t>
      </w:r>
      <w:r>
        <w:rPr>
          <w:rFonts w:hint="eastAsia" w:ascii="宋体" w:hAnsi="宋体" w:cs="宋体"/>
          <w:szCs w:val="21"/>
        </w:rPr>
        <w:sym w:font="Wingdings" w:char="00A8"/>
      </w:r>
      <w:r>
        <w:rPr>
          <w:rFonts w:hint="eastAsia" w:ascii="宋体" w:hAnsi="宋体" w:cs="宋体"/>
          <w:szCs w:val="21"/>
        </w:rPr>
        <w:t>否</w:t>
      </w:r>
    </w:p>
    <w:p w14:paraId="3D72071E">
      <w:pPr>
        <w:snapToGrid w:val="0"/>
        <w:spacing w:line="400" w:lineRule="exact"/>
        <w:ind w:firstLine="420" w:firstLineChars="200"/>
        <w:rPr>
          <w:rFonts w:hint="eastAsia" w:ascii="宋体" w:hAnsi="宋体" w:cs="宋体"/>
          <w:bCs/>
        </w:rPr>
      </w:pPr>
      <w:r>
        <w:rPr>
          <w:rFonts w:hint="eastAsia" w:ascii="宋体" w:hAnsi="宋体" w:cs="宋体"/>
          <w:bCs/>
          <w:lang w:val="en-US" w:eastAsia="zh-CN"/>
        </w:rPr>
        <w:t>①</w:t>
      </w:r>
      <w:r>
        <w:rPr>
          <w:rFonts w:hint="eastAsia" w:ascii="宋体" w:hAnsi="宋体" w:cs="宋体"/>
          <w:bCs/>
        </w:rPr>
        <w:t>本项目供应商与采购单位签订合同前需缴纳合同金额</w:t>
      </w:r>
      <w:r>
        <w:rPr>
          <w:rFonts w:hint="eastAsia" w:ascii="宋体" w:hAnsi="宋体" w:cs="宋体"/>
          <w:bCs/>
          <w:u w:val="single"/>
        </w:rPr>
        <w:t>1%</w:t>
      </w:r>
      <w:r>
        <w:rPr>
          <w:rFonts w:hint="eastAsia" w:ascii="宋体" w:hAnsi="宋体" w:cs="宋体"/>
          <w:bCs/>
        </w:rPr>
        <w:t>的履约保证金。</w:t>
      </w:r>
    </w:p>
    <w:p w14:paraId="32EE6A66">
      <w:pPr>
        <w:snapToGrid w:val="0"/>
        <w:spacing w:line="400" w:lineRule="exact"/>
        <w:ind w:firstLine="420" w:firstLineChars="200"/>
        <w:rPr>
          <w:rFonts w:hint="eastAsia" w:ascii="宋体" w:hAnsi="宋体" w:cs="宋体"/>
          <w:bCs/>
        </w:rPr>
      </w:pPr>
      <w:r>
        <w:rPr>
          <w:rFonts w:hint="eastAsia" w:ascii="宋体" w:hAnsi="宋体" w:cs="宋体"/>
          <w:bCs/>
        </w:rPr>
        <w:t>注：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p>
    <w:p w14:paraId="58343E4C">
      <w:pPr>
        <w:snapToGrid w:val="0"/>
        <w:spacing w:line="400" w:lineRule="exact"/>
        <w:ind w:firstLine="420" w:firstLineChars="200"/>
        <w:rPr>
          <w:rFonts w:hint="eastAsia" w:ascii="宋体" w:hAnsi="宋体" w:cs="宋体"/>
          <w:bCs/>
        </w:rPr>
      </w:pPr>
      <w:r>
        <w:rPr>
          <w:rFonts w:hint="eastAsia" w:ascii="宋体" w:hAnsi="宋体" w:cs="宋体"/>
          <w:bCs/>
          <w:lang w:val="en-US" w:eastAsia="zh-CN"/>
        </w:rPr>
        <w:t>②</w:t>
      </w:r>
      <w:r>
        <w:rPr>
          <w:rFonts w:hint="eastAsia" w:ascii="宋体" w:hAnsi="宋体" w:cs="宋体"/>
          <w:bCs/>
        </w:rPr>
        <w:t>乙方提供的履约保证金可以是人民币形式（银行本票、汇票、支票、电汇），或银行保函、担保公司的保证担保或保险公司的保证保险等多种形式。</w:t>
      </w:r>
    </w:p>
    <w:p w14:paraId="057F6C6F">
      <w:pPr>
        <w:snapToGrid w:val="0"/>
        <w:spacing w:line="400" w:lineRule="exact"/>
        <w:ind w:firstLine="420" w:firstLineChars="200"/>
        <w:rPr>
          <w:rFonts w:hint="eastAsia" w:ascii="宋体" w:hAnsi="宋体" w:cs="宋体"/>
          <w:bCs/>
        </w:rPr>
      </w:pPr>
      <w:r>
        <w:rPr>
          <w:rFonts w:hint="eastAsia" w:ascii="宋体" w:hAnsi="宋体" w:cs="宋体"/>
          <w:bCs/>
          <w:lang w:val="en-US" w:eastAsia="zh-CN"/>
        </w:rPr>
        <w:t>③</w:t>
      </w:r>
      <w:r>
        <w:rPr>
          <w:rFonts w:hint="eastAsia" w:ascii="宋体" w:hAnsi="宋体" w:cs="宋体"/>
          <w:bCs/>
        </w:rPr>
        <w:t>乙方选取银行保函、担保公司的保证担保或保险公司的保证保险等形式的向采购人缴纳的，如保函（担保、保险等）的约定期到期但乙方履约仍未结束的，乙方须进行续保。</w:t>
      </w:r>
    </w:p>
    <w:p w14:paraId="2164BF22">
      <w:pPr>
        <w:snapToGrid w:val="0"/>
        <w:spacing w:line="400" w:lineRule="exact"/>
        <w:ind w:firstLine="420" w:firstLineChars="200"/>
        <w:rPr>
          <w:rFonts w:hint="eastAsia" w:ascii="宋体" w:hAnsi="宋体" w:cs="宋体"/>
          <w:bCs/>
        </w:rPr>
      </w:pPr>
      <w:r>
        <w:rPr>
          <w:rFonts w:hint="eastAsia" w:ascii="宋体" w:hAnsi="宋体" w:cs="宋体"/>
          <w:bCs/>
          <w:lang w:val="en-US" w:eastAsia="zh-CN"/>
        </w:rPr>
        <w:t>④</w:t>
      </w:r>
      <w:r>
        <w:rPr>
          <w:rFonts w:hint="eastAsia" w:ascii="宋体" w:hAnsi="宋体" w:cs="宋体"/>
          <w:bCs/>
        </w:rPr>
        <w:t>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6F82CBDF">
      <w:pPr>
        <w:snapToGrid w:val="0"/>
        <w:spacing w:line="400" w:lineRule="exact"/>
        <w:ind w:firstLine="420" w:firstLineChars="200"/>
        <w:rPr>
          <w:rFonts w:hint="eastAsia" w:ascii="宋体" w:hAnsi="宋体" w:cs="宋体"/>
          <w:bCs/>
        </w:rPr>
      </w:pPr>
      <w:r>
        <w:rPr>
          <w:rFonts w:hint="eastAsia" w:ascii="宋体" w:hAnsi="宋体" w:cs="宋体"/>
          <w:bCs/>
          <w:lang w:val="en-US" w:eastAsia="zh-CN"/>
        </w:rPr>
        <w:t>⑤</w:t>
      </w:r>
      <w:r>
        <w:rPr>
          <w:rFonts w:hint="eastAsia" w:ascii="宋体" w:hAnsi="宋体" w:cs="宋体"/>
          <w:bCs/>
        </w:rPr>
        <w:t>如乙方未能履行合同规定的义务，甲方有权从履约保证金中取得补偿。</w:t>
      </w:r>
    </w:p>
    <w:p w14:paraId="611A0140">
      <w:pPr>
        <w:snapToGrid w:val="0"/>
        <w:spacing w:line="400" w:lineRule="exact"/>
        <w:ind w:firstLine="420" w:firstLineChars="200"/>
        <w:rPr>
          <w:rFonts w:hint="eastAsia" w:ascii="宋体" w:hAnsi="宋体" w:cs="宋体"/>
          <w:bCs/>
        </w:rPr>
      </w:pPr>
      <w:r>
        <w:rPr>
          <w:rFonts w:hint="eastAsia" w:ascii="宋体" w:hAnsi="宋体" w:cs="宋体"/>
          <w:bCs/>
          <w:lang w:val="en-US" w:eastAsia="zh-CN"/>
        </w:rPr>
        <w:t>⑥</w:t>
      </w:r>
      <w:r>
        <w:rPr>
          <w:rFonts w:hint="eastAsia" w:ascii="宋体" w:hAnsi="宋体" w:cs="宋体"/>
          <w:bCs/>
        </w:rPr>
        <w:t>履约保证金在合同约定期间内不予退还或者应完全有效，约定期</w:t>
      </w:r>
      <w:r>
        <w:rPr>
          <w:rFonts w:hint="eastAsia" w:ascii="宋体" w:hAnsi="宋体" w:cs="宋体"/>
          <w:bCs/>
          <w:lang w:val="en-US" w:eastAsia="zh-CN"/>
        </w:rPr>
        <w:t>满</w:t>
      </w:r>
      <w:r>
        <w:rPr>
          <w:rFonts w:hint="eastAsia" w:ascii="宋体" w:hAnsi="宋体" w:cs="宋体"/>
          <w:bCs/>
        </w:rPr>
        <w:t>甲方应将履约保证金退还乙方；逾期退还的，按中国人民银行同期贷款基利率上浮20%后的利率支付超期资金占用费，但因乙方自身原因导致无法及时退还的除外。</w:t>
      </w:r>
    </w:p>
    <w:p w14:paraId="777B0F73">
      <w:pPr>
        <w:snapToGrid w:val="0"/>
        <w:spacing w:line="400" w:lineRule="exact"/>
        <w:ind w:firstLine="420" w:firstLineChars="200"/>
        <w:rPr>
          <w:rFonts w:ascii="宋体" w:hAnsi="宋体" w:cs="宋体"/>
        </w:rPr>
      </w:pPr>
      <w:r>
        <w:rPr>
          <w:rFonts w:hint="eastAsia" w:ascii="宋体" w:hAnsi="宋体" w:cs="宋体"/>
          <w:bCs/>
          <w:lang w:val="en-US" w:eastAsia="zh-CN"/>
        </w:rPr>
        <w:t>⑦</w:t>
      </w:r>
      <w:r>
        <w:rPr>
          <w:rFonts w:hint="eastAsia" w:ascii="宋体" w:hAnsi="宋体" w:cs="宋体"/>
          <w:bCs/>
        </w:rPr>
        <w:t>履约保证金在合同约定期间内不予退还或者应完全有效，履约保证金在项目验收合格后</w:t>
      </w:r>
      <w:r>
        <w:rPr>
          <w:rFonts w:hint="eastAsia" w:ascii="宋体" w:hAnsi="宋体" w:cs="宋体"/>
          <w:b/>
          <w:bCs w:val="0"/>
          <w:color w:val="auto"/>
          <w:u w:val="single"/>
          <w:lang w:val="en-US" w:eastAsia="zh-CN"/>
        </w:rPr>
        <w:t>五个工作日内</w:t>
      </w:r>
      <w:r>
        <w:rPr>
          <w:rFonts w:hint="eastAsia" w:ascii="宋体" w:hAnsi="宋体" w:cs="宋体"/>
          <w:bCs/>
        </w:rPr>
        <w:t>无息退还给乙方。</w:t>
      </w:r>
    </w:p>
    <w:p w14:paraId="4CAA2E8C">
      <w:pPr>
        <w:adjustRightInd w:val="0"/>
        <w:snapToGrid w:val="0"/>
        <w:spacing w:line="400" w:lineRule="exact"/>
        <w:ind w:firstLine="420" w:firstLineChars="200"/>
        <w:rPr>
          <w:rFonts w:ascii="宋体" w:hAnsi="宋体" w:cs="宋体"/>
          <w:bCs/>
          <w:szCs w:val="21"/>
        </w:rPr>
      </w:pPr>
      <w:r>
        <w:rPr>
          <w:rFonts w:hint="eastAsia" w:ascii="宋体" w:hAnsi="宋体" w:cs="宋体"/>
          <w:bCs/>
          <w:szCs w:val="21"/>
        </w:rPr>
        <w:t>（4）分期履行要求：</w:t>
      </w:r>
      <w:r>
        <w:rPr>
          <w:rFonts w:hint="eastAsia" w:ascii="宋体" w:hAnsi="宋体" w:cs="宋体"/>
          <w:bCs/>
          <w:szCs w:val="21"/>
          <w:u w:val="single"/>
        </w:rPr>
        <w:t xml:space="preserve">                                                        </w:t>
      </w:r>
    </w:p>
    <w:p w14:paraId="043D5D2B">
      <w:pPr>
        <w:adjustRightInd w:val="0"/>
        <w:snapToGrid w:val="0"/>
        <w:spacing w:line="400" w:lineRule="exact"/>
        <w:ind w:firstLine="420" w:firstLineChars="200"/>
        <w:rPr>
          <w:rFonts w:ascii="宋体" w:hAnsi="宋体" w:cs="宋体"/>
          <w:szCs w:val="21"/>
          <w:u w:val="single"/>
        </w:rPr>
      </w:pPr>
      <w:r>
        <w:rPr>
          <w:rFonts w:hint="eastAsia" w:ascii="宋体" w:hAnsi="宋体" w:cs="宋体"/>
          <w:bCs/>
          <w:szCs w:val="21"/>
        </w:rPr>
        <w:t>（5）风险处置措施和替代方案：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p>
    <w:p w14:paraId="2E328D53">
      <w:pPr>
        <w:numPr>
          <w:ilvl w:val="0"/>
          <w:numId w:val="0"/>
        </w:numPr>
        <w:adjustRightInd w:val="0"/>
        <w:snapToGrid w:val="0"/>
        <w:spacing w:line="400" w:lineRule="exact"/>
        <w:ind w:firstLine="422" w:firstLineChars="200"/>
        <w:rPr>
          <w:rFonts w:ascii="宋体" w:hAnsi="宋体"/>
          <w:b/>
          <w:szCs w:val="21"/>
        </w:rPr>
      </w:pPr>
      <w:r>
        <w:rPr>
          <w:rFonts w:ascii="宋体" w:hAnsi="宋体" w:eastAsia="宋体" w:cs="Times New Roman"/>
          <w:b/>
          <w:kern w:val="2"/>
          <w:sz w:val="21"/>
          <w:szCs w:val="21"/>
          <w:lang w:val="en-US" w:eastAsia="zh-CN" w:bidi="ar-SA"/>
        </w:rPr>
        <w:t>4.</w:t>
      </w:r>
      <w:r>
        <w:rPr>
          <w:rFonts w:hint="eastAsia" w:ascii="宋体" w:hAnsi="宋体"/>
          <w:b/>
          <w:szCs w:val="21"/>
        </w:rPr>
        <w:t>合同验收</w:t>
      </w:r>
    </w:p>
    <w:p w14:paraId="1402C30A">
      <w:pPr>
        <w:adjustRightInd w:val="0"/>
        <w:snapToGrid w:val="0"/>
        <w:spacing w:line="400" w:lineRule="exact"/>
        <w:ind w:firstLine="420" w:firstLineChars="200"/>
        <w:rPr>
          <w:rFonts w:hint="eastAsia" w:ascii="宋体" w:hAnsi="宋体"/>
          <w:bCs/>
          <w:szCs w:val="21"/>
        </w:rPr>
      </w:pPr>
      <w:r>
        <w:rPr>
          <w:rFonts w:hint="eastAsia" w:ascii="宋体" w:hAnsi="宋体"/>
          <w:bCs/>
          <w:szCs w:val="21"/>
          <w:lang w:eastAsia="zh-CN"/>
        </w:rPr>
        <w:t>（</w:t>
      </w:r>
      <w:r>
        <w:rPr>
          <w:rFonts w:hint="eastAsia" w:ascii="宋体" w:hAnsi="宋体"/>
          <w:bCs/>
          <w:szCs w:val="21"/>
          <w:lang w:val="en-US" w:eastAsia="zh-CN"/>
        </w:rPr>
        <w:t>1</w:t>
      </w:r>
      <w:r>
        <w:rPr>
          <w:rFonts w:hint="eastAsia" w:ascii="宋体" w:hAnsi="宋体"/>
          <w:bCs/>
          <w:szCs w:val="21"/>
          <w:lang w:eastAsia="zh-CN"/>
        </w:rPr>
        <w:t>）</w:t>
      </w:r>
      <w:r>
        <w:rPr>
          <w:rFonts w:hint="eastAsia" w:ascii="宋体" w:hAnsi="宋体"/>
          <w:bCs/>
          <w:szCs w:val="21"/>
        </w:rPr>
        <w:t>甲方依法组织履约验收工作。</w:t>
      </w:r>
    </w:p>
    <w:p w14:paraId="5A069787">
      <w:pPr>
        <w:adjustRightInd w:val="0"/>
        <w:snapToGrid w:val="0"/>
        <w:spacing w:line="400" w:lineRule="exact"/>
        <w:ind w:firstLine="420" w:firstLineChars="200"/>
        <w:rPr>
          <w:rFonts w:hint="eastAsia" w:ascii="宋体" w:hAnsi="宋体"/>
          <w:bCs/>
          <w:szCs w:val="21"/>
        </w:rPr>
      </w:pPr>
      <w:r>
        <w:rPr>
          <w:rFonts w:hint="eastAsia" w:ascii="宋体" w:hAnsi="宋体"/>
          <w:bCs/>
          <w:szCs w:val="21"/>
          <w:lang w:eastAsia="zh-CN"/>
        </w:rPr>
        <w:t>（</w:t>
      </w:r>
      <w:r>
        <w:rPr>
          <w:rFonts w:hint="eastAsia" w:ascii="宋体" w:hAnsi="宋体"/>
          <w:bCs/>
          <w:szCs w:val="21"/>
          <w:lang w:val="en-US" w:eastAsia="zh-CN"/>
        </w:rPr>
        <w:t>2</w:t>
      </w:r>
      <w:r>
        <w:rPr>
          <w:rFonts w:hint="eastAsia" w:ascii="宋体" w:hAnsi="宋体"/>
          <w:bCs/>
          <w:szCs w:val="21"/>
          <w:lang w:eastAsia="zh-CN"/>
        </w:rPr>
        <w:t>）</w:t>
      </w:r>
      <w:r>
        <w:rPr>
          <w:rFonts w:hint="eastAsia" w:ascii="宋体" w:hAnsi="宋体"/>
          <w:bCs/>
          <w:szCs w:val="21"/>
        </w:rPr>
        <w:t>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3FBDFD8">
      <w:pPr>
        <w:adjustRightInd w:val="0"/>
        <w:snapToGrid w:val="0"/>
        <w:spacing w:line="400" w:lineRule="exact"/>
        <w:ind w:firstLine="420" w:firstLineChars="200"/>
        <w:rPr>
          <w:rFonts w:hint="eastAsia" w:ascii="宋体" w:hAnsi="宋体"/>
          <w:bCs/>
          <w:szCs w:val="21"/>
        </w:rPr>
      </w:pPr>
      <w:r>
        <w:rPr>
          <w:rFonts w:hint="eastAsia" w:ascii="宋体" w:hAnsi="宋体"/>
          <w:bCs/>
          <w:szCs w:val="21"/>
          <w:lang w:eastAsia="zh-CN"/>
        </w:rPr>
        <w:t>（</w:t>
      </w:r>
      <w:r>
        <w:rPr>
          <w:rFonts w:hint="eastAsia" w:ascii="宋体" w:hAnsi="宋体"/>
          <w:bCs/>
          <w:szCs w:val="21"/>
          <w:lang w:val="en-US" w:eastAsia="zh-CN"/>
        </w:rPr>
        <w:t>3</w:t>
      </w:r>
      <w:r>
        <w:rPr>
          <w:rFonts w:hint="eastAsia" w:ascii="宋体" w:hAnsi="宋体"/>
          <w:bCs/>
          <w:szCs w:val="21"/>
          <w:lang w:eastAsia="zh-CN"/>
        </w:rPr>
        <w:t>）</w:t>
      </w:r>
      <w:r>
        <w:rPr>
          <w:rFonts w:hint="eastAsia" w:ascii="宋体" w:hAnsi="宋体"/>
          <w:bCs/>
          <w:szCs w:val="21"/>
        </w:rPr>
        <w:t>对于实际使用人和甲方分离的项目，甲方邀请实际使用人参与验收。</w:t>
      </w:r>
    </w:p>
    <w:p w14:paraId="0F24963F">
      <w:pPr>
        <w:adjustRightInd w:val="0"/>
        <w:snapToGrid w:val="0"/>
        <w:spacing w:line="400" w:lineRule="exact"/>
        <w:ind w:firstLine="420" w:firstLineChars="200"/>
        <w:rPr>
          <w:rFonts w:hint="eastAsia" w:ascii="宋体" w:hAnsi="宋体"/>
          <w:bCs/>
          <w:szCs w:val="21"/>
        </w:rPr>
      </w:pPr>
      <w:r>
        <w:rPr>
          <w:rFonts w:hint="eastAsia" w:ascii="宋体" w:hAnsi="宋体"/>
          <w:bCs/>
          <w:szCs w:val="21"/>
          <w:lang w:eastAsia="zh-CN"/>
        </w:rPr>
        <w:t>（</w:t>
      </w:r>
      <w:r>
        <w:rPr>
          <w:rFonts w:hint="eastAsia" w:ascii="宋体" w:hAnsi="宋体"/>
          <w:bCs/>
          <w:szCs w:val="21"/>
          <w:lang w:val="en-US" w:eastAsia="zh-CN"/>
        </w:rPr>
        <w:t>4</w:t>
      </w:r>
      <w:r>
        <w:rPr>
          <w:rFonts w:hint="eastAsia" w:ascii="宋体" w:hAnsi="宋体"/>
          <w:bCs/>
          <w:szCs w:val="21"/>
          <w:lang w:eastAsia="zh-CN"/>
        </w:rPr>
        <w:t>）</w:t>
      </w:r>
      <w:r>
        <w:rPr>
          <w:rFonts w:hint="eastAsia" w:ascii="宋体" w:hAnsi="宋体"/>
          <w:bCs/>
          <w:szCs w:val="21"/>
        </w:rPr>
        <w:t>如有必要，甲方邀请参加本项目的其他供应商或第三方专业机构及专家参与验收，相关意见将作为验收书的参考资料。</w:t>
      </w:r>
    </w:p>
    <w:p w14:paraId="58BFBFB0">
      <w:pPr>
        <w:keepNext w:val="0"/>
        <w:keepLines w:val="0"/>
        <w:pageBreakBefore w:val="0"/>
        <w:kinsoku/>
        <w:wordWrap/>
        <w:overflowPunct/>
        <w:topLinePunct w:val="0"/>
        <w:bidi w:val="0"/>
        <w:spacing w:line="360" w:lineRule="auto"/>
        <w:ind w:firstLine="420" w:firstLineChars="200"/>
        <w:jc w:val="left"/>
        <w:textAlignment w:val="auto"/>
        <w:rPr>
          <w:rFonts w:hint="default" w:ascii="宋体" w:hAnsi="宋体" w:eastAsia="宋体" w:cs="宋体"/>
          <w:b w:val="0"/>
          <w:bCs/>
          <w:color w:val="auto"/>
          <w:kern w:val="0"/>
          <w:sz w:val="24"/>
          <w:szCs w:val="24"/>
          <w:u w:val="single"/>
          <w:lang w:val="en-US" w:eastAsia="zh-CN"/>
        </w:rPr>
      </w:pPr>
      <w:r>
        <w:rPr>
          <w:rFonts w:hint="eastAsia" w:ascii="宋体" w:hAnsi="宋体"/>
          <w:bCs/>
          <w:szCs w:val="21"/>
          <w:lang w:eastAsia="zh-CN"/>
        </w:rPr>
        <w:t>（</w:t>
      </w:r>
      <w:r>
        <w:rPr>
          <w:rFonts w:hint="eastAsia" w:ascii="宋体" w:hAnsi="宋体"/>
          <w:bCs/>
          <w:szCs w:val="21"/>
          <w:lang w:val="en-US" w:eastAsia="zh-CN"/>
        </w:rPr>
        <w:t>5</w:t>
      </w:r>
      <w:r>
        <w:rPr>
          <w:rFonts w:hint="eastAsia" w:ascii="宋体" w:hAnsi="宋体"/>
          <w:bCs/>
          <w:szCs w:val="21"/>
          <w:lang w:eastAsia="zh-CN"/>
        </w:rPr>
        <w:t>）</w:t>
      </w:r>
      <w:r>
        <w:rPr>
          <w:rFonts w:hint="eastAsia" w:ascii="宋体" w:hAnsi="宋体"/>
          <w:bCs/>
          <w:szCs w:val="21"/>
        </w:rPr>
        <w:t>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Times New Roman"/>
          <w:b w:val="0"/>
          <w:bCs/>
          <w:color w:val="auto"/>
          <w:szCs w:val="21"/>
          <w:lang w:val="en-US" w:eastAsia="zh-CN"/>
        </w:rPr>
        <w:t>验收过程中如发现货物质量、安装调试结果不符合合同约定，卖方应当在完成整改后提请二次验收；二次验收仍不合格的，买方有权解除合同并要求卖方返还已经支付的全部款项，在整改以及验收不合格导致产生的费用由卖方承担。</w:t>
      </w:r>
    </w:p>
    <w:p w14:paraId="3FF18D48">
      <w:pPr>
        <w:adjustRightInd w:val="0"/>
        <w:snapToGrid w:val="0"/>
        <w:spacing w:line="400" w:lineRule="exact"/>
        <w:ind w:firstLine="420" w:firstLineChars="200"/>
        <w:rPr>
          <w:rFonts w:ascii="宋体" w:hAnsi="宋体" w:cs="宋体"/>
          <w:bCs/>
          <w:szCs w:val="21"/>
          <w:u w:val="single"/>
        </w:rPr>
      </w:pPr>
      <w:r>
        <w:rPr>
          <w:rFonts w:hint="eastAsia" w:ascii="宋体" w:hAnsi="宋体"/>
          <w:bCs/>
          <w:szCs w:val="21"/>
          <w:lang w:eastAsia="zh-CN"/>
        </w:rPr>
        <w:t>（</w:t>
      </w:r>
      <w:r>
        <w:rPr>
          <w:rFonts w:hint="eastAsia" w:ascii="宋体" w:hAnsi="宋体"/>
          <w:bCs/>
          <w:szCs w:val="21"/>
          <w:lang w:val="en-US" w:eastAsia="zh-CN"/>
        </w:rPr>
        <w:t>6</w:t>
      </w:r>
      <w:r>
        <w:rPr>
          <w:rFonts w:hint="eastAsia" w:ascii="宋体" w:hAnsi="宋体"/>
          <w:bCs/>
          <w:szCs w:val="21"/>
          <w:lang w:eastAsia="zh-CN"/>
        </w:rPr>
        <w:t>）</w:t>
      </w:r>
      <w:r>
        <w:rPr>
          <w:rFonts w:hint="eastAsia" w:ascii="宋体" w:hAnsi="宋体"/>
          <w:bCs/>
          <w:szCs w:val="21"/>
        </w:rPr>
        <w:t>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18A90B16">
      <w:pPr>
        <w:numPr>
          <w:ilvl w:val="0"/>
          <w:numId w:val="0"/>
        </w:numPr>
        <w:adjustRightInd w:val="0"/>
        <w:snapToGrid w:val="0"/>
        <w:spacing w:line="400" w:lineRule="exact"/>
        <w:ind w:firstLine="422" w:firstLineChars="200"/>
        <w:rPr>
          <w:rFonts w:ascii="宋体" w:hAnsi="宋体"/>
          <w:b/>
          <w:szCs w:val="21"/>
        </w:rPr>
      </w:pPr>
      <w:r>
        <w:rPr>
          <w:rFonts w:ascii="宋体" w:hAnsi="宋体" w:eastAsia="宋体" w:cs="Times New Roman"/>
          <w:b/>
          <w:kern w:val="2"/>
          <w:sz w:val="21"/>
          <w:szCs w:val="21"/>
          <w:lang w:val="en-US" w:eastAsia="zh-CN" w:bidi="ar-SA"/>
        </w:rPr>
        <w:t>5.</w:t>
      </w:r>
      <w:r>
        <w:rPr>
          <w:rFonts w:hint="eastAsia" w:ascii="宋体" w:hAnsi="宋体"/>
          <w:b/>
          <w:szCs w:val="21"/>
        </w:rPr>
        <w:t>组成合同的文件</w:t>
      </w:r>
    </w:p>
    <w:p w14:paraId="7C552685">
      <w:pPr>
        <w:adjustRightInd w:val="0"/>
        <w:snapToGrid w:val="0"/>
        <w:spacing w:line="400" w:lineRule="exact"/>
        <w:ind w:firstLine="420" w:firstLineChars="200"/>
        <w:rPr>
          <w:rFonts w:ascii="宋体" w:hAnsi="宋体"/>
          <w:szCs w:val="21"/>
        </w:rPr>
      </w:pPr>
      <w:r>
        <w:rPr>
          <w:rFonts w:hint="eastAsia" w:ascii="宋体" w:hAnsi="宋体"/>
          <w:szCs w:val="21"/>
        </w:rPr>
        <w:t>本协议书与下列文件一起构成合同文件，如下述文件之间有任何抵触、矛盾或歧义，应按以下顺序解释：</w:t>
      </w:r>
    </w:p>
    <w:p w14:paraId="4E91B322">
      <w:pPr>
        <w:adjustRightInd w:val="0"/>
        <w:snapToGrid w:val="0"/>
        <w:spacing w:line="400" w:lineRule="exact"/>
        <w:ind w:firstLine="420" w:firstLineChars="200"/>
        <w:rPr>
          <w:rFonts w:ascii="宋体" w:hAnsi="宋体"/>
          <w:szCs w:val="21"/>
        </w:rPr>
      </w:pPr>
      <w:r>
        <w:rPr>
          <w:rFonts w:hint="eastAsia" w:ascii="宋体" w:hAnsi="宋体"/>
          <w:szCs w:val="21"/>
        </w:rPr>
        <w:t>（1）政府采购合同协议书及其变更、补充协议</w:t>
      </w:r>
    </w:p>
    <w:p w14:paraId="1EE1DAE7">
      <w:pPr>
        <w:adjustRightInd w:val="0"/>
        <w:snapToGrid w:val="0"/>
        <w:spacing w:line="400" w:lineRule="exact"/>
        <w:ind w:firstLine="420" w:firstLineChars="200"/>
        <w:rPr>
          <w:rFonts w:ascii="宋体" w:hAnsi="宋体"/>
          <w:szCs w:val="21"/>
        </w:rPr>
      </w:pPr>
      <w:r>
        <w:rPr>
          <w:rFonts w:hint="eastAsia" w:ascii="宋体" w:hAnsi="宋体"/>
          <w:szCs w:val="21"/>
        </w:rPr>
        <w:t>（2）政府采购合同专用条款</w:t>
      </w:r>
    </w:p>
    <w:p w14:paraId="0C46EE23">
      <w:pPr>
        <w:adjustRightInd w:val="0"/>
        <w:snapToGrid w:val="0"/>
        <w:spacing w:line="400" w:lineRule="exact"/>
        <w:ind w:firstLine="420" w:firstLineChars="200"/>
        <w:rPr>
          <w:rFonts w:ascii="宋体" w:hAnsi="宋体"/>
          <w:szCs w:val="21"/>
        </w:rPr>
      </w:pPr>
      <w:r>
        <w:rPr>
          <w:rFonts w:hint="eastAsia" w:ascii="宋体" w:hAnsi="宋体"/>
          <w:szCs w:val="21"/>
        </w:rPr>
        <w:t>（3）政府采购合同通用条款</w:t>
      </w:r>
    </w:p>
    <w:p w14:paraId="3EDC9539">
      <w:pPr>
        <w:adjustRightInd w:val="0"/>
        <w:snapToGrid w:val="0"/>
        <w:spacing w:line="400" w:lineRule="exact"/>
        <w:ind w:firstLine="420" w:firstLineChars="200"/>
        <w:rPr>
          <w:rFonts w:ascii="宋体" w:hAnsi="宋体"/>
          <w:szCs w:val="21"/>
        </w:rPr>
      </w:pPr>
      <w:r>
        <w:rPr>
          <w:rFonts w:hint="eastAsia" w:ascii="宋体" w:hAnsi="宋体"/>
          <w:szCs w:val="21"/>
        </w:rPr>
        <w:t>（4）中标（成交）通知书</w:t>
      </w:r>
    </w:p>
    <w:p w14:paraId="6B63F8FA">
      <w:pPr>
        <w:adjustRightInd w:val="0"/>
        <w:snapToGrid w:val="0"/>
        <w:spacing w:line="400" w:lineRule="exact"/>
        <w:ind w:firstLine="420" w:firstLineChars="200"/>
        <w:rPr>
          <w:rFonts w:ascii="宋体" w:hAnsi="宋体"/>
          <w:szCs w:val="21"/>
        </w:rPr>
      </w:pPr>
      <w:r>
        <w:rPr>
          <w:rFonts w:hint="eastAsia" w:ascii="宋体" w:hAnsi="宋体"/>
          <w:szCs w:val="21"/>
        </w:rPr>
        <w:t>（5）投标（响应）文件</w:t>
      </w:r>
    </w:p>
    <w:p w14:paraId="17CAFFE0">
      <w:pPr>
        <w:adjustRightInd w:val="0"/>
        <w:snapToGrid w:val="0"/>
        <w:spacing w:line="400" w:lineRule="exact"/>
        <w:ind w:firstLine="420" w:firstLineChars="200"/>
        <w:rPr>
          <w:rFonts w:ascii="宋体" w:hAnsi="宋体"/>
          <w:szCs w:val="21"/>
        </w:rPr>
      </w:pPr>
      <w:r>
        <w:rPr>
          <w:rFonts w:hint="eastAsia" w:ascii="宋体" w:hAnsi="宋体"/>
          <w:szCs w:val="21"/>
        </w:rPr>
        <w:t>（6）采购文件</w:t>
      </w:r>
    </w:p>
    <w:p w14:paraId="2863B335">
      <w:pPr>
        <w:adjustRightInd w:val="0"/>
        <w:snapToGrid w:val="0"/>
        <w:spacing w:line="400" w:lineRule="exact"/>
        <w:ind w:firstLine="420" w:firstLineChars="200"/>
        <w:rPr>
          <w:rFonts w:ascii="宋体" w:hAnsi="宋体"/>
          <w:szCs w:val="21"/>
        </w:rPr>
      </w:pPr>
      <w:r>
        <w:rPr>
          <w:rFonts w:hint="eastAsia" w:ascii="宋体" w:hAnsi="宋体"/>
          <w:szCs w:val="21"/>
        </w:rPr>
        <w:t>（7）有关技术文件，图纸</w:t>
      </w:r>
    </w:p>
    <w:p w14:paraId="7255E852">
      <w:pPr>
        <w:pStyle w:val="23"/>
        <w:ind w:firstLine="420"/>
        <w:rPr>
          <w:rFonts w:ascii="宋体" w:hAnsi="宋体" w:eastAsia="宋体" w:cs="宋体"/>
          <w:kern w:val="2"/>
          <w:sz w:val="21"/>
        </w:rPr>
      </w:pPr>
      <w:r>
        <w:rPr>
          <w:rFonts w:hint="eastAsia" w:ascii="宋体" w:hAnsi="宋体" w:eastAsia="宋体" w:cs="宋体"/>
          <w:sz w:val="21"/>
        </w:rPr>
        <w:t>（8）</w:t>
      </w:r>
      <w:r>
        <w:rPr>
          <w:rFonts w:hint="eastAsia" w:ascii="宋体" w:hAnsi="宋体" w:eastAsia="宋体" w:cs="宋体"/>
          <w:color w:val="000000"/>
          <w:kern w:val="2"/>
          <w:sz w:val="21"/>
        </w:rPr>
        <w:t>国家法律、行政法规和规章制度规定或合同约定的作为合同组成部分的其他文件</w:t>
      </w:r>
    </w:p>
    <w:p w14:paraId="75E7273C">
      <w:pPr>
        <w:numPr>
          <w:ilvl w:val="0"/>
          <w:numId w:val="0"/>
        </w:numPr>
        <w:adjustRightInd w:val="0"/>
        <w:snapToGrid w:val="0"/>
        <w:spacing w:line="400" w:lineRule="exact"/>
        <w:ind w:firstLine="422" w:firstLineChars="200"/>
        <w:rPr>
          <w:rFonts w:ascii="宋体" w:hAnsi="宋体"/>
          <w:b/>
          <w:szCs w:val="21"/>
        </w:rPr>
      </w:pPr>
      <w:r>
        <w:rPr>
          <w:rFonts w:ascii="宋体" w:hAnsi="宋体" w:eastAsia="宋体" w:cs="Times New Roman"/>
          <w:b/>
          <w:kern w:val="2"/>
          <w:sz w:val="21"/>
          <w:szCs w:val="21"/>
          <w:lang w:val="en-US" w:eastAsia="zh-CN" w:bidi="ar-SA"/>
        </w:rPr>
        <w:t>6.</w:t>
      </w:r>
      <w:r>
        <w:rPr>
          <w:rFonts w:hint="eastAsia" w:ascii="宋体" w:hAnsi="宋体"/>
          <w:b/>
          <w:szCs w:val="21"/>
        </w:rPr>
        <w:t>合同生效</w:t>
      </w:r>
    </w:p>
    <w:p w14:paraId="19FA3218">
      <w:pPr>
        <w:numPr>
          <w:ilvl w:val="0"/>
          <w:numId w:val="0"/>
        </w:numPr>
        <w:adjustRightInd w:val="0"/>
        <w:snapToGrid w:val="0"/>
        <w:spacing w:line="400" w:lineRule="exact"/>
        <w:ind w:firstLine="420" w:firstLineChars="200"/>
        <w:rPr>
          <w:rFonts w:hint="eastAsia" w:ascii="宋体" w:hAnsi="宋体"/>
          <w:szCs w:val="21"/>
        </w:rPr>
      </w:pPr>
      <w:r>
        <w:rPr>
          <w:rFonts w:hint="eastAsia" w:ascii="宋体" w:hAnsi="宋体"/>
          <w:szCs w:val="21"/>
        </w:rPr>
        <w:t>本合同自</w:t>
      </w:r>
      <w:r>
        <w:rPr>
          <w:rFonts w:hint="eastAsia" w:ascii="宋体" w:hAnsi="宋体"/>
          <w:szCs w:val="21"/>
          <w:u w:val="single"/>
          <w:lang w:val="en-US" w:eastAsia="zh-CN"/>
        </w:rPr>
        <w:t>甲乙双方签章之日起</w:t>
      </w:r>
      <w:r>
        <w:rPr>
          <w:rFonts w:hint="eastAsia" w:ascii="宋体" w:hAnsi="宋体"/>
          <w:szCs w:val="21"/>
        </w:rPr>
        <w:t>生效。</w:t>
      </w:r>
    </w:p>
    <w:p w14:paraId="2698C9D7">
      <w:pPr>
        <w:numPr>
          <w:ilvl w:val="0"/>
          <w:numId w:val="0"/>
        </w:numPr>
        <w:adjustRightInd w:val="0"/>
        <w:snapToGrid w:val="0"/>
        <w:spacing w:line="400" w:lineRule="exact"/>
        <w:ind w:firstLine="422" w:firstLineChars="200"/>
        <w:rPr>
          <w:rFonts w:hint="default" w:ascii="宋体" w:hAnsi="宋体"/>
          <w:b/>
          <w:szCs w:val="21"/>
          <w:lang w:val="en-US"/>
        </w:rPr>
      </w:pPr>
      <w:r>
        <w:rPr>
          <w:rFonts w:hint="eastAsia" w:ascii="宋体" w:hAnsi="宋体"/>
          <w:b/>
          <w:szCs w:val="21"/>
          <w:lang w:val="en-US" w:eastAsia="zh-CN"/>
        </w:rPr>
        <w:t>7.争议解决方式</w:t>
      </w:r>
    </w:p>
    <w:p w14:paraId="166984CE">
      <w:pPr>
        <w:pStyle w:val="21"/>
        <w:rPr>
          <w:rFonts w:hint="default" w:ascii="宋体" w:hAnsi="宋体" w:eastAsia="宋体" w:cs="Times New Roman"/>
          <w:color w:val="auto"/>
          <w:kern w:val="2"/>
          <w:sz w:val="21"/>
          <w:szCs w:val="21"/>
          <w:u w:val="single"/>
          <w:lang w:val="en-US" w:eastAsia="zh-CN" w:bidi="ar-SA"/>
        </w:rPr>
      </w:pPr>
      <w:r>
        <w:rPr>
          <w:rFonts w:hint="eastAsia" w:ascii="宋体" w:hAnsi="宋体" w:eastAsia="宋体" w:cs="Times New Roman"/>
          <w:color w:val="auto"/>
          <w:kern w:val="2"/>
          <w:sz w:val="21"/>
          <w:szCs w:val="21"/>
          <w:u w:val="single"/>
          <w:lang w:val="en-US" w:eastAsia="zh-CN" w:bidi="ar-SA"/>
        </w:rPr>
        <w:t xml:space="preserve">   如有纠纷，双方协商解决，协商解决不成的，由甲方所在地有管辖权的人民法院诉讼解决。</w:t>
      </w:r>
    </w:p>
    <w:p w14:paraId="452268FD">
      <w:pPr>
        <w:numPr>
          <w:ilvl w:val="0"/>
          <w:numId w:val="0"/>
        </w:numPr>
        <w:adjustRightInd w:val="0"/>
        <w:snapToGrid w:val="0"/>
        <w:spacing w:line="400" w:lineRule="exact"/>
        <w:ind w:firstLine="422" w:firstLineChars="200"/>
        <w:rPr>
          <w:rFonts w:ascii="宋体" w:hAnsi="宋体"/>
          <w:b/>
          <w:szCs w:val="21"/>
        </w:rPr>
      </w:pPr>
      <w:r>
        <w:rPr>
          <w:rFonts w:ascii="宋体" w:hAnsi="宋体" w:eastAsia="宋体" w:cs="Times New Roman"/>
          <w:b/>
          <w:kern w:val="2"/>
          <w:sz w:val="21"/>
          <w:szCs w:val="21"/>
          <w:lang w:val="en-US" w:eastAsia="zh-CN" w:bidi="ar-SA"/>
        </w:rPr>
        <w:t>8.</w:t>
      </w:r>
      <w:r>
        <w:rPr>
          <w:rFonts w:hint="eastAsia" w:ascii="宋体" w:hAnsi="宋体"/>
          <w:b/>
          <w:szCs w:val="21"/>
        </w:rPr>
        <w:t>合同份数</w:t>
      </w:r>
    </w:p>
    <w:p w14:paraId="5F6E89BE">
      <w:pPr>
        <w:adjustRightInd w:val="0"/>
        <w:snapToGrid w:val="0"/>
        <w:spacing w:line="400" w:lineRule="exact"/>
        <w:ind w:firstLine="420" w:firstLineChars="200"/>
        <w:rPr>
          <w:rFonts w:ascii="宋体" w:hAnsi="宋体"/>
          <w:szCs w:val="21"/>
        </w:rPr>
      </w:pP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u w:val="single"/>
          <w:lang w:val="en-US" w:eastAsia="zh-CN"/>
        </w:rPr>
        <w:t>伍</w:t>
      </w:r>
      <w:r>
        <w:rPr>
          <w:rFonts w:hint="eastAsia" w:ascii="宋体" w:hAnsi="宋体"/>
          <w:szCs w:val="21"/>
        </w:rPr>
        <w:t>份，甲方执</w:t>
      </w:r>
      <w:r>
        <w:rPr>
          <w:rFonts w:hint="eastAsia" w:ascii="宋体" w:hAnsi="宋体"/>
          <w:szCs w:val="21"/>
          <w:u w:val="single"/>
        </w:rPr>
        <w:t xml:space="preserve"> </w:t>
      </w:r>
      <w:r>
        <w:rPr>
          <w:rFonts w:hint="eastAsia" w:ascii="宋体" w:hAnsi="宋体"/>
          <w:szCs w:val="21"/>
          <w:u w:val="single"/>
          <w:lang w:val="en-US" w:eastAsia="zh-CN"/>
        </w:rPr>
        <w:t>贰</w:t>
      </w:r>
      <w:r>
        <w:rPr>
          <w:rFonts w:hint="eastAsia" w:ascii="宋体" w:hAnsi="宋体"/>
          <w:szCs w:val="21"/>
        </w:rPr>
        <w:t>份，乙方执</w:t>
      </w:r>
      <w:r>
        <w:rPr>
          <w:rFonts w:hint="eastAsia" w:ascii="宋体" w:hAnsi="宋体"/>
          <w:szCs w:val="21"/>
          <w:u w:val="single"/>
        </w:rPr>
        <w:t xml:space="preserve"> </w:t>
      </w:r>
      <w:r>
        <w:rPr>
          <w:rFonts w:hint="eastAsia" w:ascii="宋体" w:hAnsi="宋体"/>
          <w:szCs w:val="21"/>
          <w:u w:val="single"/>
          <w:lang w:val="en-US" w:eastAsia="zh-CN"/>
        </w:rPr>
        <w:t>贰</w:t>
      </w:r>
      <w:r>
        <w:rPr>
          <w:rFonts w:hint="eastAsia" w:ascii="宋体" w:hAnsi="宋体"/>
          <w:szCs w:val="21"/>
        </w:rPr>
        <w:t>份，</w:t>
      </w:r>
      <w:r>
        <w:rPr>
          <w:rFonts w:hint="eastAsia" w:ascii="宋体" w:hAnsi="宋体"/>
          <w:szCs w:val="21"/>
          <w:lang w:val="en-US" w:eastAsia="zh-CN"/>
        </w:rPr>
        <w:t>备案壹份，</w:t>
      </w:r>
      <w:r>
        <w:rPr>
          <w:rFonts w:hint="eastAsia" w:ascii="宋体" w:hAnsi="宋体"/>
          <w:szCs w:val="21"/>
        </w:rPr>
        <w:t>均具有同等法律效力。</w:t>
      </w:r>
    </w:p>
    <w:p w14:paraId="75FEAC94">
      <w:pPr>
        <w:adjustRightInd w:val="0"/>
        <w:snapToGrid w:val="0"/>
        <w:spacing w:line="400" w:lineRule="exact"/>
        <w:ind w:firstLine="420" w:firstLineChars="200"/>
        <w:rPr>
          <w:rFonts w:ascii="宋体" w:hAnsi="宋体"/>
          <w:szCs w:val="21"/>
        </w:rPr>
      </w:pPr>
      <w:r>
        <w:rPr>
          <w:rFonts w:hint="eastAsia" w:ascii="宋体" w:hAnsi="宋体"/>
          <w:szCs w:val="21"/>
        </w:rPr>
        <w:t>合同订立时间：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10EF7031">
      <w:pPr>
        <w:adjustRightInd w:val="0"/>
        <w:snapToGrid w:val="0"/>
        <w:spacing w:line="400" w:lineRule="exact"/>
        <w:ind w:firstLine="420" w:firstLineChars="200"/>
        <w:rPr>
          <w:rFonts w:ascii="宋体" w:hAnsi="宋体"/>
          <w:szCs w:val="21"/>
        </w:rPr>
      </w:pPr>
      <w:r>
        <w:rPr>
          <w:rFonts w:hint="eastAsia" w:ascii="宋体" w:hAnsi="宋体"/>
          <w:szCs w:val="21"/>
        </w:rPr>
        <w:t>合同订立地点：</w:t>
      </w:r>
      <w:r>
        <w:rPr>
          <w:rFonts w:hint="eastAsia" w:ascii="宋体" w:hAnsi="宋体"/>
          <w:szCs w:val="21"/>
          <w:u w:val="single"/>
          <w:lang w:val="en-US" w:eastAsia="zh-CN"/>
        </w:rPr>
        <w:t>金湖县</w:t>
      </w:r>
      <w:r>
        <w:rPr>
          <w:rFonts w:hint="eastAsia" w:ascii="宋体" w:hAnsi="宋体"/>
          <w:szCs w:val="21"/>
          <w:u w:val="single"/>
        </w:rPr>
        <w:t xml:space="preserve">              </w:t>
      </w:r>
    </w:p>
    <w:p w14:paraId="68954E47">
      <w:pPr>
        <w:adjustRightInd w:val="0"/>
        <w:snapToGrid w:val="0"/>
        <w:spacing w:line="400" w:lineRule="exact"/>
        <w:ind w:firstLine="420" w:firstLineChars="200"/>
        <w:rPr>
          <w:lang w:eastAsia="zh-CN"/>
        </w:rPr>
      </w:pPr>
      <w:r>
        <w:rPr>
          <w:rFonts w:hint="eastAsia" w:ascii="宋体" w:hAnsi="宋体"/>
          <w:szCs w:val="21"/>
        </w:rPr>
        <w:t>附件：具体标的及其技术要求和商务要求、联合协议、分包意向协议等</w:t>
      </w:r>
      <w:r>
        <w:t xml:space="preserve">   </w:t>
      </w:r>
    </w:p>
    <w:tbl>
      <w:tblPr>
        <w:tblStyle w:val="16"/>
        <w:tblW w:w="4926" w:type="pct"/>
        <w:tblInd w:w="-114"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25"/>
        <w:gridCol w:w="2713"/>
        <w:gridCol w:w="2225"/>
        <w:gridCol w:w="2382"/>
      </w:tblGrid>
      <w:tr w14:paraId="16B5EFB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1" w:type="pct"/>
            <w:gridSpan w:val="2"/>
            <w:tcBorders>
              <w:bottom w:val="single" w:color="auto" w:sz="2" w:space="0"/>
              <w:right w:val="single" w:color="auto" w:sz="2" w:space="0"/>
            </w:tcBorders>
            <w:vAlign w:val="center"/>
          </w:tcPr>
          <w:p w14:paraId="7448CE95">
            <w:pPr>
              <w:adjustRightInd w:val="0"/>
              <w:snapToGrid w:val="0"/>
              <w:spacing w:line="300" w:lineRule="exact"/>
              <w:jc w:val="center"/>
            </w:pPr>
            <w:r>
              <w:rPr>
                <w:szCs w:val="21"/>
              </w:rPr>
              <w:t>甲方</w:t>
            </w:r>
            <w:r>
              <w:rPr>
                <w:rFonts w:hint="eastAsia"/>
                <w:szCs w:val="21"/>
              </w:rPr>
              <w:t>（采购人</w:t>
            </w:r>
            <w:r>
              <w:rPr>
                <w:rFonts w:hint="eastAsia" w:ascii="宋体" w:hAnsi="宋体"/>
                <w:szCs w:val="21"/>
              </w:rPr>
              <w:t>、受采购人委托签订合同的单位或</w:t>
            </w:r>
            <w:r>
              <w:rPr>
                <w:rFonts w:hint="eastAsia"/>
                <w:szCs w:val="21"/>
              </w:rPr>
              <w:t>采购文件约定的合同甲方）</w:t>
            </w:r>
          </w:p>
        </w:tc>
        <w:tc>
          <w:tcPr>
            <w:tcW w:w="2438" w:type="pct"/>
            <w:gridSpan w:val="2"/>
            <w:tcBorders>
              <w:left w:val="single" w:color="auto" w:sz="2" w:space="0"/>
              <w:bottom w:val="single" w:color="auto" w:sz="2" w:space="0"/>
            </w:tcBorders>
            <w:vAlign w:val="center"/>
          </w:tcPr>
          <w:p w14:paraId="7EA8C83F">
            <w:pPr>
              <w:adjustRightInd w:val="0"/>
              <w:snapToGrid w:val="0"/>
              <w:spacing w:line="300" w:lineRule="exact"/>
              <w:jc w:val="center"/>
            </w:pPr>
            <w:r>
              <w:rPr>
                <w:szCs w:val="21"/>
              </w:rPr>
              <w:t>乙方</w:t>
            </w:r>
            <w:r>
              <w:rPr>
                <w:rFonts w:hint="eastAsia"/>
                <w:szCs w:val="21"/>
              </w:rPr>
              <w:t>（供应商）</w:t>
            </w:r>
          </w:p>
        </w:tc>
      </w:tr>
      <w:tr w14:paraId="0630E21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5" w:type="pct"/>
            <w:tcBorders>
              <w:top w:val="single" w:color="auto" w:sz="2" w:space="0"/>
              <w:bottom w:val="single" w:color="auto" w:sz="2" w:space="0"/>
              <w:right w:val="single" w:color="auto" w:sz="2" w:space="0"/>
            </w:tcBorders>
            <w:vAlign w:val="center"/>
          </w:tcPr>
          <w:p w14:paraId="2E3EAF57">
            <w:pPr>
              <w:adjustRightInd w:val="0"/>
              <w:snapToGrid w:val="0"/>
              <w:spacing w:line="300" w:lineRule="exact"/>
              <w:jc w:val="center"/>
              <w:rPr>
                <w:szCs w:val="21"/>
              </w:rPr>
            </w:pPr>
            <w:r>
              <w:rPr>
                <w:szCs w:val="21"/>
              </w:rPr>
              <w:t>单位名称</w:t>
            </w:r>
            <w:r>
              <w:rPr>
                <w:rFonts w:hint="eastAsia"/>
                <w:szCs w:val="21"/>
              </w:rPr>
              <w:t>（公章或合同章）</w:t>
            </w:r>
          </w:p>
        </w:tc>
        <w:tc>
          <w:tcPr>
            <w:tcW w:w="1435" w:type="pct"/>
            <w:tcBorders>
              <w:top w:val="single" w:color="auto" w:sz="2" w:space="0"/>
              <w:left w:val="single" w:color="auto" w:sz="2" w:space="0"/>
              <w:bottom w:val="single" w:color="auto" w:sz="2" w:space="0"/>
              <w:right w:val="single" w:color="auto" w:sz="2" w:space="0"/>
            </w:tcBorders>
            <w:vAlign w:val="center"/>
          </w:tcPr>
          <w:p w14:paraId="2191537B">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48379F0E">
            <w:pPr>
              <w:adjustRightInd w:val="0"/>
              <w:snapToGrid w:val="0"/>
              <w:spacing w:line="300" w:lineRule="exact"/>
              <w:jc w:val="center"/>
              <w:rPr>
                <w:szCs w:val="21"/>
              </w:rPr>
            </w:pPr>
            <w:r>
              <w:rPr>
                <w:szCs w:val="21"/>
              </w:rPr>
              <w:t>单位名称</w:t>
            </w:r>
            <w:r>
              <w:rPr>
                <w:rFonts w:hint="eastAsia"/>
                <w:szCs w:val="21"/>
              </w:rPr>
              <w:t>（公章或合同章）</w:t>
            </w:r>
          </w:p>
        </w:tc>
        <w:tc>
          <w:tcPr>
            <w:tcW w:w="1260" w:type="pct"/>
            <w:tcBorders>
              <w:top w:val="single" w:color="auto" w:sz="2" w:space="0"/>
              <w:left w:val="single" w:color="auto" w:sz="2" w:space="0"/>
              <w:bottom w:val="single" w:color="auto" w:sz="2" w:space="0"/>
            </w:tcBorders>
            <w:vAlign w:val="center"/>
          </w:tcPr>
          <w:p w14:paraId="0AE9C585">
            <w:pPr>
              <w:adjustRightInd w:val="0"/>
              <w:snapToGrid w:val="0"/>
              <w:spacing w:line="300" w:lineRule="exact"/>
              <w:jc w:val="center"/>
              <w:rPr>
                <w:spacing w:val="20"/>
                <w:szCs w:val="21"/>
              </w:rPr>
            </w:pPr>
          </w:p>
        </w:tc>
      </w:tr>
      <w:tr w14:paraId="69A5040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1ED9B75F">
            <w:pPr>
              <w:adjustRightInd w:val="0"/>
              <w:snapToGrid w:val="0"/>
              <w:spacing w:line="300" w:lineRule="exact"/>
              <w:jc w:val="center"/>
              <w:rPr>
                <w:szCs w:val="21"/>
              </w:rPr>
            </w:pPr>
            <w:r>
              <w:rPr>
                <w:rFonts w:hint="eastAsia"/>
                <w:szCs w:val="21"/>
              </w:rPr>
              <w:t>住  所</w:t>
            </w:r>
          </w:p>
        </w:tc>
        <w:tc>
          <w:tcPr>
            <w:tcW w:w="1435" w:type="pct"/>
            <w:tcBorders>
              <w:top w:val="single" w:color="auto" w:sz="2" w:space="0"/>
              <w:left w:val="single" w:color="auto" w:sz="2" w:space="0"/>
              <w:bottom w:val="single" w:color="auto" w:sz="2" w:space="0"/>
              <w:right w:val="single" w:color="auto" w:sz="2" w:space="0"/>
            </w:tcBorders>
            <w:vAlign w:val="center"/>
          </w:tcPr>
          <w:p w14:paraId="3DD72D19">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039507CB">
            <w:pPr>
              <w:adjustRightInd w:val="0"/>
              <w:snapToGrid w:val="0"/>
              <w:spacing w:line="300" w:lineRule="exact"/>
              <w:jc w:val="center"/>
              <w:rPr>
                <w:szCs w:val="21"/>
              </w:rPr>
            </w:pPr>
            <w:r>
              <w:rPr>
                <w:rFonts w:hint="eastAsia"/>
                <w:szCs w:val="21"/>
              </w:rPr>
              <w:t>住  所</w:t>
            </w:r>
          </w:p>
        </w:tc>
        <w:tc>
          <w:tcPr>
            <w:tcW w:w="1260" w:type="pct"/>
            <w:tcBorders>
              <w:top w:val="single" w:color="auto" w:sz="2" w:space="0"/>
              <w:left w:val="single" w:color="auto" w:sz="2" w:space="0"/>
              <w:bottom w:val="single" w:color="auto" w:sz="2" w:space="0"/>
            </w:tcBorders>
            <w:vAlign w:val="center"/>
          </w:tcPr>
          <w:p w14:paraId="3C0E139B">
            <w:pPr>
              <w:adjustRightInd w:val="0"/>
              <w:snapToGrid w:val="0"/>
              <w:spacing w:line="300" w:lineRule="exact"/>
              <w:jc w:val="center"/>
              <w:rPr>
                <w:spacing w:val="20"/>
                <w:szCs w:val="21"/>
              </w:rPr>
            </w:pPr>
          </w:p>
        </w:tc>
      </w:tr>
      <w:tr w14:paraId="24186C3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24A66FD2">
            <w:pPr>
              <w:adjustRightInd w:val="0"/>
              <w:snapToGrid w:val="0"/>
              <w:spacing w:line="300" w:lineRule="exact"/>
              <w:jc w:val="center"/>
              <w:rPr>
                <w:szCs w:val="21"/>
              </w:rPr>
            </w:pPr>
            <w:r>
              <w:rPr>
                <w:szCs w:val="21"/>
              </w:rPr>
              <w:t>联 系 人</w:t>
            </w:r>
          </w:p>
        </w:tc>
        <w:tc>
          <w:tcPr>
            <w:tcW w:w="1435" w:type="pct"/>
            <w:tcBorders>
              <w:top w:val="single" w:color="auto" w:sz="2" w:space="0"/>
              <w:left w:val="single" w:color="auto" w:sz="2" w:space="0"/>
              <w:bottom w:val="single" w:color="auto" w:sz="2" w:space="0"/>
              <w:right w:val="single" w:color="auto" w:sz="2" w:space="0"/>
            </w:tcBorders>
            <w:vAlign w:val="center"/>
          </w:tcPr>
          <w:p w14:paraId="60BBAFD9">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5D79D1A1">
            <w:pPr>
              <w:adjustRightInd w:val="0"/>
              <w:snapToGrid w:val="0"/>
              <w:spacing w:line="300" w:lineRule="exact"/>
              <w:jc w:val="center"/>
              <w:rPr>
                <w:szCs w:val="21"/>
              </w:rPr>
            </w:pPr>
            <w:r>
              <w:rPr>
                <w:szCs w:val="21"/>
              </w:rPr>
              <w:t>联 系 人</w:t>
            </w:r>
          </w:p>
        </w:tc>
        <w:tc>
          <w:tcPr>
            <w:tcW w:w="1260" w:type="pct"/>
            <w:tcBorders>
              <w:top w:val="single" w:color="auto" w:sz="2" w:space="0"/>
              <w:left w:val="single" w:color="auto" w:sz="2" w:space="0"/>
              <w:bottom w:val="single" w:color="auto" w:sz="2" w:space="0"/>
            </w:tcBorders>
            <w:vAlign w:val="center"/>
          </w:tcPr>
          <w:p w14:paraId="573B2D38">
            <w:pPr>
              <w:adjustRightInd w:val="0"/>
              <w:snapToGrid w:val="0"/>
              <w:spacing w:line="300" w:lineRule="exact"/>
              <w:jc w:val="center"/>
              <w:rPr>
                <w:spacing w:val="20"/>
                <w:szCs w:val="21"/>
              </w:rPr>
            </w:pPr>
          </w:p>
        </w:tc>
      </w:tr>
      <w:tr w14:paraId="3C57C5A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620C402F">
            <w:pPr>
              <w:adjustRightInd w:val="0"/>
              <w:snapToGrid w:val="0"/>
              <w:spacing w:line="300" w:lineRule="exact"/>
              <w:jc w:val="center"/>
              <w:rPr>
                <w:szCs w:val="21"/>
              </w:rPr>
            </w:pPr>
            <w:r>
              <w:rPr>
                <w:szCs w:val="21"/>
              </w:rPr>
              <w:t>联系电话</w:t>
            </w:r>
          </w:p>
        </w:tc>
        <w:tc>
          <w:tcPr>
            <w:tcW w:w="1435" w:type="pct"/>
            <w:tcBorders>
              <w:top w:val="single" w:color="auto" w:sz="2" w:space="0"/>
              <w:left w:val="single" w:color="auto" w:sz="2" w:space="0"/>
              <w:bottom w:val="single" w:color="auto" w:sz="2" w:space="0"/>
              <w:right w:val="single" w:color="auto" w:sz="2" w:space="0"/>
            </w:tcBorders>
            <w:vAlign w:val="center"/>
          </w:tcPr>
          <w:p w14:paraId="4FCFED1E">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34B7ADB8">
            <w:pPr>
              <w:adjustRightInd w:val="0"/>
              <w:snapToGrid w:val="0"/>
              <w:spacing w:line="300" w:lineRule="exact"/>
              <w:jc w:val="center"/>
              <w:rPr>
                <w:szCs w:val="21"/>
              </w:rPr>
            </w:pPr>
            <w:r>
              <w:rPr>
                <w:szCs w:val="21"/>
              </w:rPr>
              <w:t>联系电话</w:t>
            </w:r>
          </w:p>
        </w:tc>
        <w:tc>
          <w:tcPr>
            <w:tcW w:w="1260" w:type="pct"/>
            <w:tcBorders>
              <w:top w:val="single" w:color="auto" w:sz="2" w:space="0"/>
              <w:left w:val="single" w:color="auto" w:sz="2" w:space="0"/>
              <w:bottom w:val="single" w:color="auto" w:sz="2" w:space="0"/>
            </w:tcBorders>
            <w:vAlign w:val="center"/>
          </w:tcPr>
          <w:p w14:paraId="0ED4B505">
            <w:pPr>
              <w:adjustRightInd w:val="0"/>
              <w:snapToGrid w:val="0"/>
              <w:spacing w:line="300" w:lineRule="exact"/>
              <w:jc w:val="center"/>
              <w:rPr>
                <w:spacing w:val="20"/>
                <w:szCs w:val="21"/>
              </w:rPr>
            </w:pPr>
          </w:p>
        </w:tc>
      </w:tr>
      <w:tr w14:paraId="35E16A7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061CE6BF">
            <w:pPr>
              <w:adjustRightInd w:val="0"/>
              <w:snapToGrid w:val="0"/>
              <w:spacing w:line="300" w:lineRule="exact"/>
              <w:jc w:val="center"/>
              <w:rPr>
                <w:szCs w:val="21"/>
              </w:rPr>
            </w:pPr>
            <w:r>
              <w:rPr>
                <w:rFonts w:hint="eastAsia"/>
                <w:szCs w:val="21"/>
              </w:rPr>
              <w:t>通信地址</w:t>
            </w:r>
          </w:p>
        </w:tc>
        <w:tc>
          <w:tcPr>
            <w:tcW w:w="1435" w:type="pct"/>
            <w:tcBorders>
              <w:top w:val="single" w:color="auto" w:sz="2" w:space="0"/>
              <w:left w:val="single" w:color="auto" w:sz="2" w:space="0"/>
              <w:bottom w:val="single" w:color="auto" w:sz="2" w:space="0"/>
              <w:right w:val="single" w:color="auto" w:sz="2" w:space="0"/>
            </w:tcBorders>
            <w:vAlign w:val="center"/>
          </w:tcPr>
          <w:p w14:paraId="199CF106">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3FB042B6">
            <w:pPr>
              <w:adjustRightInd w:val="0"/>
              <w:snapToGrid w:val="0"/>
              <w:spacing w:line="300" w:lineRule="exact"/>
              <w:jc w:val="center"/>
              <w:rPr>
                <w:szCs w:val="21"/>
              </w:rPr>
            </w:pPr>
            <w:r>
              <w:rPr>
                <w:rFonts w:hint="eastAsia"/>
                <w:szCs w:val="21"/>
              </w:rPr>
              <w:t>通信地址</w:t>
            </w:r>
          </w:p>
        </w:tc>
        <w:tc>
          <w:tcPr>
            <w:tcW w:w="1260" w:type="pct"/>
            <w:tcBorders>
              <w:top w:val="single" w:color="auto" w:sz="2" w:space="0"/>
              <w:left w:val="single" w:color="auto" w:sz="2" w:space="0"/>
              <w:bottom w:val="single" w:color="auto" w:sz="2" w:space="0"/>
            </w:tcBorders>
            <w:vAlign w:val="center"/>
          </w:tcPr>
          <w:p w14:paraId="73F31542">
            <w:pPr>
              <w:adjustRightInd w:val="0"/>
              <w:snapToGrid w:val="0"/>
              <w:spacing w:line="300" w:lineRule="exact"/>
              <w:jc w:val="center"/>
              <w:rPr>
                <w:spacing w:val="20"/>
                <w:szCs w:val="21"/>
              </w:rPr>
            </w:pPr>
          </w:p>
        </w:tc>
      </w:tr>
      <w:tr w14:paraId="0F00AAC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60967EB4">
            <w:pPr>
              <w:adjustRightInd w:val="0"/>
              <w:snapToGrid w:val="0"/>
              <w:spacing w:line="300" w:lineRule="exact"/>
              <w:jc w:val="center"/>
              <w:rPr>
                <w:szCs w:val="21"/>
              </w:rPr>
            </w:pPr>
            <w:r>
              <w:rPr>
                <w:szCs w:val="21"/>
              </w:rPr>
              <w:t>邮政编码</w:t>
            </w:r>
          </w:p>
        </w:tc>
        <w:tc>
          <w:tcPr>
            <w:tcW w:w="1435" w:type="pct"/>
            <w:tcBorders>
              <w:top w:val="single" w:color="auto" w:sz="2" w:space="0"/>
              <w:left w:val="single" w:color="auto" w:sz="2" w:space="0"/>
              <w:bottom w:val="single" w:color="auto" w:sz="2" w:space="0"/>
              <w:right w:val="single" w:color="auto" w:sz="2" w:space="0"/>
            </w:tcBorders>
            <w:vAlign w:val="center"/>
          </w:tcPr>
          <w:p w14:paraId="5ABEEE35">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5523E57C">
            <w:pPr>
              <w:adjustRightInd w:val="0"/>
              <w:snapToGrid w:val="0"/>
              <w:spacing w:line="300" w:lineRule="exact"/>
              <w:jc w:val="center"/>
              <w:rPr>
                <w:szCs w:val="21"/>
              </w:rPr>
            </w:pPr>
            <w:r>
              <w:rPr>
                <w:szCs w:val="21"/>
              </w:rPr>
              <w:t>邮政编码</w:t>
            </w:r>
          </w:p>
        </w:tc>
        <w:tc>
          <w:tcPr>
            <w:tcW w:w="1260" w:type="pct"/>
            <w:tcBorders>
              <w:top w:val="single" w:color="auto" w:sz="2" w:space="0"/>
              <w:left w:val="single" w:color="auto" w:sz="2" w:space="0"/>
              <w:bottom w:val="single" w:color="auto" w:sz="2" w:space="0"/>
            </w:tcBorders>
            <w:vAlign w:val="center"/>
          </w:tcPr>
          <w:p w14:paraId="2509AFA7">
            <w:pPr>
              <w:adjustRightInd w:val="0"/>
              <w:snapToGrid w:val="0"/>
              <w:spacing w:line="300" w:lineRule="exact"/>
              <w:jc w:val="center"/>
              <w:rPr>
                <w:spacing w:val="20"/>
                <w:szCs w:val="21"/>
              </w:rPr>
            </w:pPr>
          </w:p>
        </w:tc>
      </w:tr>
      <w:tr w14:paraId="7EF6334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278F700F">
            <w:pPr>
              <w:adjustRightInd w:val="0"/>
              <w:snapToGrid w:val="0"/>
              <w:spacing w:line="300" w:lineRule="exact"/>
              <w:jc w:val="center"/>
              <w:rPr>
                <w:szCs w:val="21"/>
              </w:rPr>
            </w:pPr>
            <w:r>
              <w:rPr>
                <w:rFonts w:hint="eastAsia"/>
                <w:szCs w:val="21"/>
              </w:rPr>
              <w:t>电子邮箱</w:t>
            </w:r>
          </w:p>
        </w:tc>
        <w:tc>
          <w:tcPr>
            <w:tcW w:w="1435" w:type="pct"/>
            <w:tcBorders>
              <w:top w:val="single" w:color="auto" w:sz="2" w:space="0"/>
              <w:left w:val="single" w:color="auto" w:sz="2" w:space="0"/>
              <w:bottom w:val="single" w:color="auto" w:sz="2" w:space="0"/>
              <w:right w:val="single" w:color="auto" w:sz="2" w:space="0"/>
            </w:tcBorders>
            <w:vAlign w:val="center"/>
          </w:tcPr>
          <w:p w14:paraId="4FC1B352">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461FBBEA">
            <w:pPr>
              <w:adjustRightInd w:val="0"/>
              <w:snapToGrid w:val="0"/>
              <w:spacing w:line="300" w:lineRule="exact"/>
              <w:jc w:val="center"/>
              <w:rPr>
                <w:szCs w:val="21"/>
              </w:rPr>
            </w:pPr>
            <w:r>
              <w:rPr>
                <w:rFonts w:hint="eastAsia"/>
                <w:szCs w:val="21"/>
              </w:rPr>
              <w:t>电子邮箱</w:t>
            </w:r>
          </w:p>
        </w:tc>
        <w:tc>
          <w:tcPr>
            <w:tcW w:w="1260" w:type="pct"/>
            <w:tcBorders>
              <w:top w:val="single" w:color="auto" w:sz="2" w:space="0"/>
              <w:left w:val="single" w:color="auto" w:sz="2" w:space="0"/>
              <w:bottom w:val="single" w:color="auto" w:sz="2" w:space="0"/>
            </w:tcBorders>
            <w:vAlign w:val="center"/>
          </w:tcPr>
          <w:p w14:paraId="0E2A168D">
            <w:pPr>
              <w:adjustRightInd w:val="0"/>
              <w:snapToGrid w:val="0"/>
              <w:spacing w:line="300" w:lineRule="exact"/>
              <w:jc w:val="center"/>
              <w:rPr>
                <w:spacing w:val="20"/>
                <w:szCs w:val="21"/>
              </w:rPr>
            </w:pPr>
          </w:p>
        </w:tc>
      </w:tr>
      <w:tr w14:paraId="34FC83E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60E56377">
            <w:pPr>
              <w:adjustRightInd w:val="0"/>
              <w:snapToGrid w:val="0"/>
              <w:spacing w:line="300" w:lineRule="exact"/>
              <w:jc w:val="center"/>
              <w:rPr>
                <w:szCs w:val="21"/>
              </w:rPr>
            </w:pPr>
            <w:r>
              <w:rPr>
                <w:rFonts w:hint="eastAsia"/>
                <w:szCs w:val="21"/>
              </w:rPr>
              <w:t>统一社会信用代码</w:t>
            </w:r>
          </w:p>
        </w:tc>
        <w:tc>
          <w:tcPr>
            <w:tcW w:w="1435" w:type="pct"/>
            <w:tcBorders>
              <w:top w:val="single" w:color="auto" w:sz="2" w:space="0"/>
              <w:left w:val="single" w:color="auto" w:sz="2" w:space="0"/>
              <w:bottom w:val="single" w:color="auto" w:sz="2" w:space="0"/>
              <w:right w:val="single" w:color="auto" w:sz="2" w:space="0"/>
            </w:tcBorders>
            <w:vAlign w:val="center"/>
          </w:tcPr>
          <w:p w14:paraId="043C82C0">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42634BA6">
            <w:pPr>
              <w:adjustRightInd w:val="0"/>
              <w:snapToGrid w:val="0"/>
              <w:spacing w:line="300" w:lineRule="exact"/>
              <w:jc w:val="center"/>
              <w:rPr>
                <w:szCs w:val="21"/>
              </w:rPr>
            </w:pPr>
            <w:r>
              <w:rPr>
                <w:rFonts w:hint="eastAsia"/>
                <w:szCs w:val="21"/>
              </w:rPr>
              <w:t>统一社会信用代码</w:t>
            </w:r>
          </w:p>
        </w:tc>
        <w:tc>
          <w:tcPr>
            <w:tcW w:w="1260" w:type="pct"/>
            <w:tcBorders>
              <w:top w:val="single" w:color="auto" w:sz="2" w:space="0"/>
              <w:left w:val="single" w:color="auto" w:sz="2" w:space="0"/>
              <w:bottom w:val="single" w:color="auto" w:sz="2" w:space="0"/>
            </w:tcBorders>
            <w:vAlign w:val="center"/>
          </w:tcPr>
          <w:p w14:paraId="62D1B16D">
            <w:pPr>
              <w:adjustRightInd w:val="0"/>
              <w:snapToGrid w:val="0"/>
              <w:spacing w:line="300" w:lineRule="exact"/>
              <w:jc w:val="center"/>
              <w:rPr>
                <w:spacing w:val="20"/>
                <w:szCs w:val="21"/>
              </w:rPr>
            </w:pPr>
          </w:p>
        </w:tc>
      </w:tr>
      <w:tr w14:paraId="05B0F17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48468406">
            <w:pPr>
              <w:adjustRightInd w:val="0"/>
              <w:snapToGrid w:val="0"/>
              <w:spacing w:line="300" w:lineRule="exact"/>
              <w:jc w:val="center"/>
              <w:rPr>
                <w:szCs w:val="21"/>
              </w:rPr>
            </w:pPr>
          </w:p>
        </w:tc>
        <w:tc>
          <w:tcPr>
            <w:tcW w:w="1435" w:type="pct"/>
            <w:tcBorders>
              <w:top w:val="single" w:color="auto" w:sz="2" w:space="0"/>
              <w:left w:val="single" w:color="auto" w:sz="2" w:space="0"/>
              <w:bottom w:val="single" w:color="auto" w:sz="2" w:space="0"/>
              <w:right w:val="single" w:color="auto" w:sz="2" w:space="0"/>
            </w:tcBorders>
            <w:vAlign w:val="center"/>
          </w:tcPr>
          <w:p w14:paraId="21C2C1D3">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29948926">
            <w:pPr>
              <w:adjustRightInd w:val="0"/>
              <w:snapToGrid w:val="0"/>
              <w:spacing w:line="300" w:lineRule="exact"/>
              <w:jc w:val="center"/>
              <w:rPr>
                <w:szCs w:val="21"/>
              </w:rPr>
            </w:pPr>
            <w:r>
              <w:rPr>
                <w:szCs w:val="21"/>
              </w:rPr>
              <w:t>开户名称</w:t>
            </w:r>
          </w:p>
        </w:tc>
        <w:tc>
          <w:tcPr>
            <w:tcW w:w="1260" w:type="pct"/>
            <w:tcBorders>
              <w:top w:val="single" w:color="auto" w:sz="2" w:space="0"/>
              <w:left w:val="single" w:color="auto" w:sz="2" w:space="0"/>
              <w:bottom w:val="single" w:color="auto" w:sz="2" w:space="0"/>
            </w:tcBorders>
            <w:vAlign w:val="center"/>
          </w:tcPr>
          <w:p w14:paraId="6BCAAEBD">
            <w:pPr>
              <w:adjustRightInd w:val="0"/>
              <w:snapToGrid w:val="0"/>
              <w:spacing w:line="300" w:lineRule="exact"/>
              <w:jc w:val="center"/>
              <w:rPr>
                <w:spacing w:val="20"/>
                <w:szCs w:val="21"/>
              </w:rPr>
            </w:pPr>
          </w:p>
        </w:tc>
      </w:tr>
      <w:tr w14:paraId="150B06B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1DC19601">
            <w:pPr>
              <w:adjustRightInd w:val="0"/>
              <w:snapToGrid w:val="0"/>
              <w:spacing w:line="300" w:lineRule="exact"/>
              <w:jc w:val="center"/>
              <w:rPr>
                <w:szCs w:val="21"/>
              </w:rPr>
            </w:pPr>
          </w:p>
        </w:tc>
        <w:tc>
          <w:tcPr>
            <w:tcW w:w="1435" w:type="pct"/>
            <w:tcBorders>
              <w:top w:val="single" w:color="auto" w:sz="2" w:space="0"/>
              <w:left w:val="single" w:color="auto" w:sz="2" w:space="0"/>
              <w:bottom w:val="single" w:color="auto" w:sz="2" w:space="0"/>
              <w:right w:val="single" w:color="auto" w:sz="2" w:space="0"/>
            </w:tcBorders>
            <w:vAlign w:val="center"/>
          </w:tcPr>
          <w:p w14:paraId="47DEE09A">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56494685">
            <w:pPr>
              <w:adjustRightInd w:val="0"/>
              <w:snapToGrid w:val="0"/>
              <w:spacing w:line="300" w:lineRule="exact"/>
              <w:jc w:val="center"/>
              <w:rPr>
                <w:szCs w:val="21"/>
              </w:rPr>
            </w:pPr>
            <w:r>
              <w:rPr>
                <w:szCs w:val="21"/>
              </w:rPr>
              <w:t>开户银行</w:t>
            </w:r>
          </w:p>
        </w:tc>
        <w:tc>
          <w:tcPr>
            <w:tcW w:w="1260" w:type="pct"/>
            <w:tcBorders>
              <w:top w:val="single" w:color="auto" w:sz="2" w:space="0"/>
              <w:left w:val="single" w:color="auto" w:sz="2" w:space="0"/>
              <w:bottom w:val="single" w:color="auto" w:sz="2" w:space="0"/>
            </w:tcBorders>
            <w:vAlign w:val="center"/>
          </w:tcPr>
          <w:p w14:paraId="64B8033F">
            <w:pPr>
              <w:adjustRightInd w:val="0"/>
              <w:snapToGrid w:val="0"/>
              <w:spacing w:line="300" w:lineRule="exact"/>
              <w:jc w:val="center"/>
              <w:rPr>
                <w:spacing w:val="20"/>
                <w:szCs w:val="21"/>
              </w:rPr>
            </w:pPr>
          </w:p>
        </w:tc>
      </w:tr>
      <w:tr w14:paraId="5DC848F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06E4A282">
            <w:pPr>
              <w:adjustRightInd w:val="0"/>
              <w:snapToGrid w:val="0"/>
              <w:spacing w:line="300" w:lineRule="exact"/>
              <w:jc w:val="center"/>
              <w:rPr>
                <w:szCs w:val="21"/>
              </w:rPr>
            </w:pPr>
          </w:p>
        </w:tc>
        <w:tc>
          <w:tcPr>
            <w:tcW w:w="1435" w:type="pct"/>
            <w:tcBorders>
              <w:top w:val="single" w:color="auto" w:sz="2" w:space="0"/>
              <w:left w:val="single" w:color="auto" w:sz="2" w:space="0"/>
              <w:bottom w:val="single" w:color="auto" w:sz="2" w:space="0"/>
              <w:right w:val="single" w:color="auto" w:sz="2" w:space="0"/>
            </w:tcBorders>
            <w:vAlign w:val="center"/>
          </w:tcPr>
          <w:p w14:paraId="578987F8">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1408F912">
            <w:pPr>
              <w:adjustRightInd w:val="0"/>
              <w:snapToGrid w:val="0"/>
              <w:spacing w:line="300" w:lineRule="exact"/>
              <w:jc w:val="center"/>
              <w:rPr>
                <w:szCs w:val="21"/>
              </w:rPr>
            </w:pPr>
            <w:r>
              <w:rPr>
                <w:szCs w:val="21"/>
              </w:rPr>
              <w:t>银行账号</w:t>
            </w:r>
          </w:p>
        </w:tc>
        <w:tc>
          <w:tcPr>
            <w:tcW w:w="1260" w:type="pct"/>
            <w:tcBorders>
              <w:top w:val="single" w:color="auto" w:sz="2" w:space="0"/>
              <w:left w:val="single" w:color="auto" w:sz="2" w:space="0"/>
              <w:bottom w:val="single" w:color="auto" w:sz="2" w:space="0"/>
            </w:tcBorders>
            <w:vAlign w:val="center"/>
          </w:tcPr>
          <w:p w14:paraId="1BD7903C">
            <w:pPr>
              <w:adjustRightInd w:val="0"/>
              <w:snapToGrid w:val="0"/>
              <w:spacing w:line="300" w:lineRule="exact"/>
              <w:jc w:val="center"/>
              <w:rPr>
                <w:spacing w:val="20"/>
                <w:szCs w:val="21"/>
              </w:rPr>
            </w:pPr>
          </w:p>
        </w:tc>
      </w:tr>
      <w:tr w14:paraId="0619582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7DC97995">
            <w:pPr>
              <w:pStyle w:val="6"/>
              <w:adjustRightInd w:val="0"/>
              <w:snapToGrid w:val="0"/>
              <w:spacing w:before="156" w:beforeLines="50" w:after="0" w:line="360" w:lineRule="auto"/>
              <w:ind w:left="0" w:leftChars="0"/>
              <w:jc w:val="left"/>
              <w:rPr>
                <w:spacing w:val="20"/>
                <w:szCs w:val="21"/>
              </w:rPr>
            </w:pPr>
            <w:r>
              <w:rPr>
                <w:rFonts w:hint="eastAsia" w:ascii="宋体" w:hAnsi="宋体"/>
                <w:szCs w:val="21"/>
              </w:rPr>
              <w:t>注：涉及联合体或其他合同主体的信息应按上表格式加列。</w:t>
            </w:r>
          </w:p>
        </w:tc>
      </w:tr>
    </w:tbl>
    <w:p w14:paraId="0BC828DF">
      <w:pPr>
        <w:pStyle w:val="3"/>
        <w:adjustRightInd w:val="0"/>
        <w:snapToGrid w:val="0"/>
        <w:spacing w:before="156" w:beforeLines="50"/>
        <w:rPr>
          <w:rFonts w:ascii="黑体" w:hAnsi="黑体" w:eastAsia="黑体"/>
          <w:sz w:val="28"/>
          <w:szCs w:val="28"/>
        </w:rPr>
      </w:pPr>
      <w:r>
        <w:rPr>
          <w:rFonts w:ascii="宋体" w:hAnsi="宋体"/>
          <w:sz w:val="21"/>
          <w:szCs w:val="21"/>
          <w:u w:val="single"/>
        </w:rPr>
        <w:br w:type="page"/>
      </w:r>
      <w:r>
        <w:rPr>
          <w:rFonts w:hint="eastAsia" w:ascii="黑体" w:hAnsi="黑体" w:eastAsia="黑体"/>
          <w:b w:val="0"/>
          <w:bCs w:val="0"/>
          <w:sz w:val="28"/>
          <w:szCs w:val="28"/>
        </w:rPr>
        <w:t>第二节 政府采购合同通用条款</w:t>
      </w:r>
    </w:p>
    <w:p w14:paraId="57EB7057">
      <w:pPr>
        <w:tabs>
          <w:tab w:val="left" w:pos="8820"/>
          <w:tab w:val="left" w:pos="9345"/>
          <w:tab w:val="left" w:pos="9765"/>
        </w:tabs>
        <w:adjustRightInd w:val="0"/>
        <w:snapToGrid w:val="0"/>
        <w:spacing w:line="400" w:lineRule="exact"/>
        <w:jc w:val="left"/>
        <w:rPr>
          <w:rFonts w:ascii="宋体" w:hAnsi="宋体"/>
          <w:b/>
          <w:bCs/>
          <w:sz w:val="24"/>
        </w:rPr>
      </w:pPr>
      <w:r>
        <w:rPr>
          <w:rFonts w:hint="eastAsia" w:ascii="宋体" w:hAnsi="宋体"/>
          <w:b/>
          <w:sz w:val="24"/>
        </w:rPr>
        <w:t xml:space="preserve">1. </w:t>
      </w:r>
      <w:r>
        <w:rPr>
          <w:rFonts w:hint="eastAsia" w:ascii="宋体" w:hAnsi="宋体"/>
          <w:b/>
          <w:bCs/>
          <w:sz w:val="24"/>
        </w:rPr>
        <w:t>定义</w:t>
      </w:r>
    </w:p>
    <w:p w14:paraId="720A737C">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1.1合同当事人</w:t>
      </w:r>
    </w:p>
    <w:p w14:paraId="51C290E0">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（1）采购人（以下称甲方）是指使用财政性资金，通过政府采购方式向供应商购买货物及其相关服务的国家机关、事业单位、团体组织。</w:t>
      </w:r>
    </w:p>
    <w:p w14:paraId="36095D60">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（2）供应商（以下称乙方）是指参加政府采购活动并且中标（成交），向采购人提供合同约定的货物及其相关服务的法人、非法人组织或者自然人。</w:t>
      </w:r>
    </w:p>
    <w:p w14:paraId="432BA24A">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（3）其他合同主体是指除采购人和供应商以外，</w:t>
      </w:r>
      <w:r>
        <w:rPr>
          <w:rFonts w:hint="eastAsia" w:ascii="宋体" w:hAnsi="宋体" w:cs="宋体"/>
          <w:bCs/>
          <w:color w:val="000000"/>
          <w:szCs w:val="21"/>
        </w:rPr>
        <w:t>依法参与合同缔结或履行，享有权利、承担义务的合同当事人</w:t>
      </w:r>
      <w:r>
        <w:rPr>
          <w:rFonts w:hint="eastAsia" w:ascii="宋体" w:hAnsi="宋体"/>
          <w:szCs w:val="21"/>
        </w:rPr>
        <w:t>。</w:t>
      </w:r>
    </w:p>
    <w:p w14:paraId="0B2C2034">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hint="eastAsia" w:ascii="宋体" w:hAnsi="宋体"/>
          <w:szCs w:val="21"/>
        </w:rPr>
        <w:t>1.2本合同下列术语应解释为：</w:t>
      </w:r>
    </w:p>
    <w:p w14:paraId="43926359">
      <w:pPr>
        <w:adjustRightInd w:val="0"/>
        <w:snapToGrid w:val="0"/>
        <w:spacing w:line="400" w:lineRule="exact"/>
        <w:ind w:firstLine="420" w:firstLineChars="200"/>
        <w:jc w:val="left"/>
        <w:rPr>
          <w:rFonts w:ascii="宋体" w:hAnsi="宋体"/>
          <w:szCs w:val="21"/>
        </w:rPr>
      </w:pPr>
      <w:r>
        <w:rPr>
          <w:rFonts w:hint="eastAsia" w:ascii="宋体" w:hAnsi="宋体"/>
          <w:szCs w:val="21"/>
        </w:rPr>
        <w:t>（1）“合同”系指</w:t>
      </w:r>
      <w:r>
        <w:rPr>
          <w:rFonts w:hint="eastAsia" w:ascii="宋体" w:hAnsi="宋体" w:cs="宋体"/>
          <w:bCs/>
          <w:color w:val="000000"/>
          <w:szCs w:val="21"/>
        </w:rPr>
        <w:t>合同当事人意思表示达成一致的任何协议，包括签署的</w:t>
      </w:r>
      <w:r>
        <w:rPr>
          <w:rFonts w:hint="eastAsia" w:ascii="宋体" w:hAnsi="宋体"/>
          <w:szCs w:val="21"/>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国家法律、行政法规和规章制度规定或合同约定的作为合同组成部分的其他文件</w:t>
      </w:r>
      <w:r>
        <w:rPr>
          <w:rFonts w:hint="eastAsia" w:ascii="宋体" w:hAnsi="宋体"/>
          <w:szCs w:val="21"/>
        </w:rPr>
        <w:t>。</w:t>
      </w:r>
    </w:p>
    <w:p w14:paraId="25C6421C">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hint="eastAsia" w:ascii="宋体" w:hAnsi="宋体"/>
          <w:szCs w:val="21"/>
        </w:rPr>
        <w:t>（2）“合同价款”系指根据本合同规定乙方在全面履行合同义务后甲方应支付给乙方的价款。</w:t>
      </w:r>
    </w:p>
    <w:p w14:paraId="17C6EEAC">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hint="eastAsia" w:ascii="宋体" w:hAnsi="宋体"/>
          <w:szCs w:val="21"/>
        </w:rPr>
        <w:t>（3）“货物”系指乙方根据本合同规定须向甲方提供的各种形态和种类的物品，包括原材料、设备、产品（</w:t>
      </w:r>
      <w:r>
        <w:rPr>
          <w:rFonts w:hint="eastAsia" w:ascii="宋体" w:hAnsi="宋体"/>
          <w:color w:val="000000"/>
          <w:szCs w:val="21"/>
        </w:rPr>
        <w:t>包括软件）及相关的备品备件、工具、手册及</w:t>
      </w:r>
      <w:r>
        <w:rPr>
          <w:rFonts w:ascii="宋体" w:hAnsi="宋体"/>
          <w:color w:val="000000"/>
          <w:szCs w:val="21"/>
        </w:rPr>
        <w:t>其他</w:t>
      </w:r>
      <w:r>
        <w:rPr>
          <w:rFonts w:hint="eastAsia" w:ascii="宋体" w:hAnsi="宋体"/>
          <w:color w:val="000000"/>
          <w:szCs w:val="21"/>
        </w:rPr>
        <w:t>技术资料和材料等。</w:t>
      </w:r>
    </w:p>
    <w:p w14:paraId="154CE03A">
      <w:pPr>
        <w:adjustRightInd w:val="0"/>
        <w:snapToGrid w:val="0"/>
        <w:spacing w:line="400" w:lineRule="exact"/>
        <w:ind w:firstLine="420" w:firstLineChars="200"/>
        <w:jc w:val="left"/>
        <w:rPr>
          <w:rFonts w:ascii="宋体" w:hAnsi="宋体"/>
          <w:color w:val="000000"/>
          <w:szCs w:val="21"/>
          <w:highlight w:val="yellow"/>
        </w:rPr>
      </w:pPr>
      <w:r>
        <w:rPr>
          <w:rFonts w:hint="eastAsia" w:ascii="宋体" w:hAnsi="宋体"/>
          <w:color w:val="000000"/>
          <w:szCs w:val="21"/>
        </w:rPr>
        <w:t>（4）“</w:t>
      </w:r>
      <w:r>
        <w:rPr>
          <w:rFonts w:hint="eastAsia" w:ascii="宋体" w:hAnsi="宋体"/>
          <w:szCs w:val="21"/>
        </w:rPr>
        <w:t>相关</w:t>
      </w:r>
      <w:r>
        <w:rPr>
          <w:rFonts w:hint="eastAsia" w:ascii="宋体" w:hAnsi="宋体"/>
          <w:color w:val="000000"/>
          <w:szCs w:val="21"/>
        </w:rPr>
        <w:t>服务”系指根据合同规定，乙方应提供的与货物有关的技术、管理和</w:t>
      </w:r>
      <w:r>
        <w:rPr>
          <w:rFonts w:ascii="宋体" w:hAnsi="宋体"/>
          <w:color w:val="000000"/>
          <w:szCs w:val="21"/>
        </w:rPr>
        <w:t>其他</w:t>
      </w:r>
      <w:r>
        <w:rPr>
          <w:rFonts w:hint="eastAsia" w:ascii="宋体" w:hAnsi="宋体"/>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rPr>
        <w:t>其他</w:t>
      </w:r>
      <w:r>
        <w:rPr>
          <w:rFonts w:hint="eastAsia" w:ascii="宋体" w:hAnsi="宋体"/>
          <w:color w:val="000000"/>
          <w:szCs w:val="21"/>
        </w:rPr>
        <w:t>义务。</w:t>
      </w:r>
    </w:p>
    <w:p w14:paraId="42AEBCC2">
      <w:pPr>
        <w:adjustRightInd w:val="0"/>
        <w:snapToGrid w:val="0"/>
        <w:spacing w:line="400" w:lineRule="exact"/>
        <w:ind w:firstLine="420" w:firstLineChars="200"/>
        <w:jc w:val="left"/>
        <w:rPr>
          <w:rFonts w:ascii="宋体" w:hAnsi="宋体"/>
          <w:color w:val="000000"/>
          <w:szCs w:val="21"/>
          <w:highlight w:val="yellow"/>
        </w:rPr>
      </w:pPr>
      <w:r>
        <w:rPr>
          <w:rFonts w:hint="eastAsia" w:ascii="宋体" w:hAnsi="宋体"/>
          <w:color w:val="000000"/>
          <w:szCs w:val="21"/>
        </w:rPr>
        <w:t>（5）“分包”系指中标（成交）供应商按采购文件、投标（响应）文件的规定，根据分包意向协议，将中标（成交）项目中的部分履约内容，分给具有相应资质条件的供应商履行合同的行为。</w:t>
      </w:r>
    </w:p>
    <w:p w14:paraId="2D033B2A">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（6）</w:t>
      </w:r>
      <w:r>
        <w:rPr>
          <w:rFonts w:hint="eastAsia" w:ascii="宋体" w:hAnsi="宋体"/>
          <w:szCs w:val="21"/>
        </w:rPr>
        <w:t>“联合体”系指由两个以上的自然人、法人或者非法人组织组成，以一个供应商的身份共同参加政府采购的主体</w:t>
      </w:r>
      <w:r>
        <w:rPr>
          <w:rFonts w:hint="eastAsia" w:ascii="宋体" w:hAnsi="宋体"/>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政府采购合同专用条款</w:t>
      </w:r>
      <w:r>
        <w:rPr>
          <w:rFonts w:hint="eastAsia" w:ascii="宋体" w:hAnsi="宋体"/>
          <w:color w:val="000000"/>
          <w:szCs w:val="21"/>
        </w:rPr>
        <w:t>】。</w:t>
      </w:r>
    </w:p>
    <w:p w14:paraId="0A25A84A">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（7）其他术语解释，见【</w:t>
      </w:r>
      <w:r>
        <w:rPr>
          <w:rFonts w:hint="eastAsia" w:ascii="宋体" w:hAnsi="宋体"/>
          <w:b/>
          <w:bCs/>
          <w:color w:val="000000"/>
          <w:szCs w:val="21"/>
        </w:rPr>
        <w:t>政府采购合同专用条款</w:t>
      </w:r>
      <w:r>
        <w:rPr>
          <w:rFonts w:hint="eastAsia" w:ascii="宋体" w:hAnsi="宋体"/>
          <w:color w:val="000000"/>
          <w:szCs w:val="21"/>
        </w:rPr>
        <w:t>】。</w:t>
      </w:r>
    </w:p>
    <w:p w14:paraId="750DBE7D">
      <w:pPr>
        <w:numPr>
          <w:ilvl w:val="0"/>
          <w:numId w:val="4"/>
        </w:numPr>
        <w:autoSpaceDE w:val="0"/>
        <w:autoSpaceDN w:val="0"/>
        <w:adjustRightInd w:val="0"/>
        <w:snapToGrid w:val="0"/>
        <w:spacing w:line="400" w:lineRule="exact"/>
        <w:jc w:val="left"/>
        <w:rPr>
          <w:rFonts w:ascii="宋体" w:hAnsi="宋体"/>
          <w:b/>
          <w:bCs/>
          <w:color w:val="000000"/>
          <w:sz w:val="24"/>
        </w:rPr>
      </w:pPr>
      <w:r>
        <w:rPr>
          <w:rFonts w:hint="eastAsia" w:ascii="宋体" w:hAnsi="宋体"/>
          <w:b/>
          <w:color w:val="000000"/>
          <w:sz w:val="24"/>
        </w:rPr>
        <w:t>合同标的及金额</w:t>
      </w:r>
    </w:p>
    <w:p w14:paraId="6CF709A7">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hint="eastAsia" w:ascii="宋体" w:hAnsi="宋体"/>
          <w:color w:val="000000"/>
          <w:szCs w:val="21"/>
        </w:rPr>
        <w:t>2.1 合同标的及金额应与中标（成交）结果一致。乙方为履行本合同而发生的所有费用均应包含在合同价款中，甲方不再另行支付</w:t>
      </w:r>
      <w:r>
        <w:rPr>
          <w:rFonts w:ascii="宋体" w:hAnsi="宋体"/>
          <w:color w:val="000000"/>
          <w:szCs w:val="21"/>
        </w:rPr>
        <w:t>其他</w:t>
      </w:r>
      <w:r>
        <w:rPr>
          <w:rFonts w:hint="eastAsia" w:ascii="宋体" w:hAnsi="宋体"/>
          <w:color w:val="000000"/>
          <w:szCs w:val="21"/>
        </w:rPr>
        <w:t>任何费用。</w:t>
      </w:r>
    </w:p>
    <w:p w14:paraId="699DFE61">
      <w:pPr>
        <w:adjustRightInd w:val="0"/>
        <w:snapToGrid w:val="0"/>
        <w:spacing w:line="400" w:lineRule="exact"/>
        <w:jc w:val="left"/>
        <w:rPr>
          <w:rFonts w:ascii="宋体" w:hAnsi="宋体"/>
          <w:b/>
          <w:color w:val="000000"/>
          <w:sz w:val="24"/>
        </w:rPr>
      </w:pPr>
      <w:r>
        <w:rPr>
          <w:rFonts w:hint="eastAsia" w:ascii="宋体" w:hAnsi="宋体"/>
          <w:b/>
          <w:color w:val="000000"/>
          <w:sz w:val="24"/>
        </w:rPr>
        <w:t>3. 履行合同的时间、地点和方式</w:t>
      </w:r>
    </w:p>
    <w:p w14:paraId="258CFEDA">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乙方应当在约定的时间、地点，按照约定方式履行合同。</w:t>
      </w:r>
    </w:p>
    <w:p w14:paraId="43367894">
      <w:pPr>
        <w:autoSpaceDE w:val="0"/>
        <w:autoSpaceDN w:val="0"/>
        <w:adjustRightInd w:val="0"/>
        <w:snapToGrid w:val="0"/>
        <w:spacing w:line="400" w:lineRule="exact"/>
        <w:jc w:val="left"/>
        <w:rPr>
          <w:rFonts w:ascii="宋体" w:hAnsi="宋体"/>
          <w:b/>
          <w:bCs/>
          <w:color w:val="000000"/>
          <w:sz w:val="24"/>
        </w:rPr>
      </w:pPr>
      <w:r>
        <w:rPr>
          <w:rFonts w:hint="eastAsia" w:ascii="宋体" w:hAnsi="宋体"/>
          <w:b/>
          <w:bCs/>
          <w:color w:val="000000"/>
          <w:sz w:val="24"/>
        </w:rPr>
        <w:t>4. 甲方的权利和义务</w:t>
      </w:r>
    </w:p>
    <w:p w14:paraId="1494344E">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4.1</w:t>
      </w:r>
      <w:r>
        <w:rPr>
          <w:rFonts w:ascii="宋体" w:hAnsi="宋体"/>
          <w:color w:val="000000"/>
          <w:szCs w:val="21"/>
        </w:rPr>
        <w:t xml:space="preserve"> 签署合同后，甲方</w:t>
      </w:r>
      <w:r>
        <w:rPr>
          <w:rFonts w:hint="eastAsia" w:ascii="宋体" w:hAnsi="宋体"/>
          <w:color w:val="000000"/>
          <w:szCs w:val="21"/>
        </w:rPr>
        <w:t>应</w:t>
      </w:r>
      <w:r>
        <w:rPr>
          <w:rFonts w:ascii="宋体" w:hAnsi="宋体"/>
          <w:color w:val="000000"/>
          <w:szCs w:val="21"/>
        </w:rPr>
        <w:t>确定</w:t>
      </w:r>
      <w:r>
        <w:rPr>
          <w:rFonts w:hint="eastAsia" w:ascii="宋体" w:hAnsi="宋体"/>
          <w:color w:val="000000"/>
          <w:szCs w:val="21"/>
        </w:rPr>
        <w:t>项目负责人（或项目联系人）</w:t>
      </w:r>
      <w:r>
        <w:rPr>
          <w:rFonts w:ascii="宋体" w:hAnsi="宋体"/>
          <w:color w:val="000000"/>
          <w:szCs w:val="21"/>
        </w:rPr>
        <w:t>，负责与本合同有关的事务。</w:t>
      </w:r>
      <w:r>
        <w:rPr>
          <w:rFonts w:hint="eastAsia" w:ascii="宋体" w:hAnsi="宋体"/>
          <w:color w:val="000000"/>
          <w:szCs w:val="21"/>
        </w:rPr>
        <w:t>甲方有权对乙方的履约行为进行检查，并</w:t>
      </w:r>
      <w:r>
        <w:rPr>
          <w:rFonts w:ascii="宋体" w:hAnsi="宋体"/>
          <w:color w:val="000000"/>
          <w:szCs w:val="21"/>
        </w:rPr>
        <w:t>及时确认乙方提交的事项</w:t>
      </w:r>
      <w:r>
        <w:rPr>
          <w:rFonts w:hint="eastAsia" w:ascii="宋体" w:hAnsi="宋体"/>
          <w:color w:val="000000"/>
          <w:szCs w:val="21"/>
        </w:rPr>
        <w:t>。甲方应当</w:t>
      </w:r>
      <w:r>
        <w:rPr>
          <w:rFonts w:ascii="宋体" w:hAnsi="宋体"/>
          <w:color w:val="000000"/>
          <w:szCs w:val="21"/>
        </w:rPr>
        <w:t>配合乙方完成</w:t>
      </w:r>
      <w:r>
        <w:rPr>
          <w:rFonts w:hint="eastAsia" w:ascii="宋体" w:hAnsi="宋体"/>
          <w:color w:val="000000"/>
          <w:szCs w:val="21"/>
        </w:rPr>
        <w:t>相关项目</w:t>
      </w:r>
      <w:r>
        <w:rPr>
          <w:rFonts w:ascii="宋体" w:hAnsi="宋体"/>
          <w:color w:val="000000"/>
          <w:szCs w:val="21"/>
        </w:rPr>
        <w:t>实施工作。</w:t>
      </w:r>
    </w:p>
    <w:p w14:paraId="761EB5D6">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甲方有权要求乙方按时提交各阶段有关</w:t>
      </w:r>
      <w:r>
        <w:rPr>
          <w:rFonts w:hint="eastAsia" w:ascii="宋体" w:hAnsi="宋体"/>
          <w:color w:val="000000"/>
          <w:szCs w:val="21"/>
        </w:rPr>
        <w:t>安排计划</w:t>
      </w:r>
      <w:r>
        <w:rPr>
          <w:rFonts w:ascii="宋体" w:hAnsi="宋体"/>
          <w:color w:val="000000"/>
          <w:szCs w:val="21"/>
        </w:rPr>
        <w:t>，并有权</w:t>
      </w:r>
      <w:r>
        <w:rPr>
          <w:rFonts w:hint="eastAsia" w:ascii="宋体" w:hAnsi="宋体"/>
          <w:color w:val="000000"/>
          <w:szCs w:val="21"/>
        </w:rPr>
        <w:t>定期核对乙方提供货物数量、规格、质量等内容。甲方</w:t>
      </w:r>
      <w:r>
        <w:rPr>
          <w:rFonts w:ascii="宋体" w:hAnsi="宋体"/>
          <w:color w:val="000000"/>
          <w:szCs w:val="21"/>
        </w:rPr>
        <w:t>有权督促乙方工作并要求乙方</w:t>
      </w:r>
      <w:r>
        <w:rPr>
          <w:rFonts w:hint="eastAsia" w:ascii="宋体" w:hAnsi="宋体"/>
          <w:color w:val="000000"/>
          <w:szCs w:val="21"/>
        </w:rPr>
        <w:t>更</w:t>
      </w:r>
      <w:r>
        <w:rPr>
          <w:rFonts w:ascii="宋体" w:hAnsi="宋体"/>
          <w:color w:val="000000"/>
          <w:szCs w:val="21"/>
        </w:rPr>
        <w:t>换不符合要求的</w:t>
      </w:r>
      <w:r>
        <w:rPr>
          <w:rFonts w:hint="eastAsia" w:ascii="宋体" w:hAnsi="宋体"/>
          <w:color w:val="000000"/>
          <w:szCs w:val="21"/>
        </w:rPr>
        <w:t>货物</w:t>
      </w:r>
      <w:r>
        <w:rPr>
          <w:rFonts w:ascii="宋体" w:hAnsi="宋体"/>
          <w:color w:val="000000"/>
          <w:szCs w:val="21"/>
        </w:rPr>
        <w:t>。</w:t>
      </w:r>
    </w:p>
    <w:p w14:paraId="574FDBF9">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4.</w:t>
      </w:r>
      <w:r>
        <w:rPr>
          <w:rFonts w:ascii="宋体" w:hAnsi="宋体"/>
          <w:color w:val="000000"/>
          <w:szCs w:val="21"/>
        </w:rPr>
        <w:t>3</w:t>
      </w:r>
      <w:r>
        <w:rPr>
          <w:rFonts w:hint="eastAsia" w:ascii="宋体" w:hAnsi="宋体"/>
          <w:color w:val="000000"/>
          <w:szCs w:val="21"/>
        </w:rPr>
        <w:t xml:space="preserve"> </w:t>
      </w:r>
      <w:r>
        <w:rPr>
          <w:rFonts w:ascii="宋体" w:hAnsi="宋体"/>
          <w:color w:val="000000"/>
          <w:szCs w:val="21"/>
        </w:rPr>
        <w:t>甲方</w:t>
      </w:r>
      <w:r>
        <w:rPr>
          <w:rFonts w:hint="eastAsia" w:ascii="宋体" w:hAnsi="宋体"/>
          <w:color w:val="000000"/>
          <w:szCs w:val="21"/>
        </w:rPr>
        <w:t>有权要求乙方对缺陷部分予以修复，并按合同约定享有货物保修及其他合同约定的权利。</w:t>
      </w:r>
    </w:p>
    <w:p w14:paraId="2A60E2D0">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hint="eastAsia" w:ascii="宋体" w:hAnsi="宋体"/>
          <w:color w:val="000000"/>
          <w:szCs w:val="21"/>
        </w:rPr>
        <w:t>，</w:t>
      </w:r>
      <w:r>
        <w:rPr>
          <w:rFonts w:hint="eastAsia" w:ascii="宋体" w:hAnsi="宋体" w:cs="宋体"/>
          <w:szCs w:val="21"/>
        </w:rPr>
        <w:t>未</w:t>
      </w:r>
      <w:r>
        <w:rPr>
          <w:rFonts w:hint="eastAsia" w:ascii="宋体" w:hAnsi="宋体"/>
          <w:color w:val="000000"/>
          <w:szCs w:val="21"/>
        </w:rPr>
        <w:t>在</w:t>
      </w:r>
      <w:r>
        <w:rPr>
          <w:rFonts w:hint="eastAsia" w:ascii="宋体" w:hAnsi="宋体" w:cs="宋体"/>
          <w:b/>
          <w:bCs/>
          <w:szCs w:val="21"/>
        </w:rPr>
        <w:t>【政府采购合同专用条款】</w:t>
      </w:r>
      <w:r>
        <w:rPr>
          <w:rFonts w:hint="eastAsia" w:ascii="宋体" w:hAnsi="宋体" w:cs="宋体"/>
          <w:szCs w:val="21"/>
        </w:rPr>
        <w:t>约定的期限内对乙方履约提出任何异议或者向乙方作出任何说明的，</w:t>
      </w:r>
      <w:r>
        <w:rPr>
          <w:rFonts w:hint="eastAsia" w:ascii="宋体" w:hAnsi="宋体"/>
          <w:color w:val="000000"/>
          <w:szCs w:val="21"/>
        </w:rPr>
        <w:t>视为验收通过。</w:t>
      </w:r>
    </w:p>
    <w:p w14:paraId="140DDC8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hint="eastAsia" w:ascii="宋体" w:hAnsi="宋体"/>
          <w:color w:val="000000"/>
          <w:szCs w:val="21"/>
        </w:rPr>
        <w:t>.</w:t>
      </w:r>
      <w:r>
        <w:rPr>
          <w:rFonts w:ascii="宋体" w:hAnsi="宋体"/>
          <w:color w:val="000000"/>
          <w:szCs w:val="21"/>
        </w:rPr>
        <w:t xml:space="preserve">5 </w:t>
      </w:r>
      <w:r>
        <w:rPr>
          <w:rFonts w:hint="eastAsia" w:ascii="宋体" w:hAnsi="宋体"/>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14:paraId="1CC1C577">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4.6</w:t>
      </w:r>
      <w:r>
        <w:rPr>
          <w:rFonts w:ascii="宋体" w:hAnsi="宋体"/>
          <w:color w:val="000000"/>
          <w:szCs w:val="21"/>
        </w:rPr>
        <w:t xml:space="preserve"> </w:t>
      </w:r>
      <w:r>
        <w:rPr>
          <w:rFonts w:hint="eastAsia" w:ascii="宋体" w:hAnsi="宋体"/>
          <w:color w:val="000000"/>
          <w:szCs w:val="21"/>
        </w:rPr>
        <w:t>国家法律法规规定及</w:t>
      </w:r>
      <w:r>
        <w:rPr>
          <w:rFonts w:hint="eastAsia" w:ascii="宋体" w:hAnsi="宋体" w:cs="宋体"/>
          <w:b/>
          <w:bCs/>
          <w:szCs w:val="21"/>
        </w:rPr>
        <w:t>【政府采购合同专用条款】</w:t>
      </w:r>
      <w:r>
        <w:rPr>
          <w:rFonts w:hint="eastAsia" w:ascii="宋体" w:hAnsi="宋体"/>
          <w:color w:val="000000"/>
          <w:szCs w:val="21"/>
        </w:rPr>
        <w:t>约定应由甲方承担的其他义务和责任。</w:t>
      </w:r>
    </w:p>
    <w:p w14:paraId="640451FD">
      <w:pPr>
        <w:autoSpaceDE w:val="0"/>
        <w:autoSpaceDN w:val="0"/>
        <w:adjustRightInd w:val="0"/>
        <w:snapToGrid w:val="0"/>
        <w:spacing w:line="400" w:lineRule="exact"/>
        <w:jc w:val="left"/>
        <w:rPr>
          <w:rFonts w:ascii="宋体" w:hAnsi="宋体"/>
          <w:b/>
          <w:bCs/>
          <w:color w:val="000000"/>
          <w:sz w:val="24"/>
        </w:rPr>
      </w:pPr>
      <w:r>
        <w:rPr>
          <w:rFonts w:hint="eastAsia" w:ascii="宋体" w:hAnsi="宋体"/>
          <w:b/>
          <w:bCs/>
          <w:color w:val="000000"/>
          <w:sz w:val="24"/>
        </w:rPr>
        <w:t>5. 乙方的权利和义务</w:t>
      </w:r>
    </w:p>
    <w:p w14:paraId="79E074C0">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签署合同后，乙方</w:t>
      </w:r>
      <w:r>
        <w:rPr>
          <w:rFonts w:hint="eastAsia" w:ascii="宋体" w:hAnsi="宋体"/>
          <w:color w:val="000000"/>
          <w:szCs w:val="21"/>
        </w:rPr>
        <w:t>应</w:t>
      </w:r>
      <w:r>
        <w:rPr>
          <w:rFonts w:ascii="宋体" w:hAnsi="宋体"/>
          <w:color w:val="000000"/>
          <w:szCs w:val="21"/>
        </w:rPr>
        <w:t>确定</w:t>
      </w:r>
      <w:r>
        <w:rPr>
          <w:rFonts w:hint="eastAsia" w:ascii="宋体" w:hAnsi="宋体"/>
          <w:color w:val="000000"/>
          <w:szCs w:val="21"/>
        </w:rPr>
        <w:t>项目负责人（或项目联系人）</w:t>
      </w:r>
      <w:r>
        <w:rPr>
          <w:rFonts w:ascii="宋体" w:hAnsi="宋体"/>
          <w:color w:val="000000"/>
          <w:szCs w:val="21"/>
        </w:rPr>
        <w:t>，负责与本合同有关的事务。</w:t>
      </w:r>
    </w:p>
    <w:p w14:paraId="486701F6">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5.</w:t>
      </w:r>
      <w:r>
        <w:rPr>
          <w:rFonts w:ascii="宋体" w:hAnsi="宋体"/>
          <w:color w:val="000000"/>
          <w:szCs w:val="21"/>
        </w:rPr>
        <w:t>2 乙方应按照合同要求</w:t>
      </w:r>
      <w:r>
        <w:rPr>
          <w:rFonts w:hint="eastAsia" w:ascii="宋体" w:hAnsi="宋体"/>
          <w:color w:val="000000"/>
          <w:szCs w:val="21"/>
        </w:rPr>
        <w:t>履约</w:t>
      </w:r>
      <w:r>
        <w:rPr>
          <w:rFonts w:ascii="宋体" w:hAnsi="宋体"/>
          <w:color w:val="000000"/>
          <w:szCs w:val="21"/>
        </w:rPr>
        <w:t>，充分合理安排，确保</w:t>
      </w:r>
      <w:r>
        <w:rPr>
          <w:rFonts w:hint="eastAsia" w:ascii="宋体" w:hAnsi="宋体"/>
          <w:color w:val="000000"/>
          <w:szCs w:val="21"/>
        </w:rPr>
        <w:t>提供的货物及相关服务符合合同有关</w:t>
      </w:r>
      <w:r>
        <w:rPr>
          <w:rFonts w:ascii="宋体" w:hAnsi="宋体"/>
          <w:color w:val="000000"/>
          <w:szCs w:val="21"/>
        </w:rPr>
        <w:t>要求</w:t>
      </w:r>
      <w:r>
        <w:rPr>
          <w:rFonts w:hint="eastAsia" w:ascii="宋体" w:hAnsi="宋体"/>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14:paraId="0349580F">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5.</w:t>
      </w:r>
      <w:r>
        <w:rPr>
          <w:rFonts w:ascii="宋体" w:hAnsi="宋体"/>
          <w:color w:val="000000"/>
          <w:szCs w:val="21"/>
        </w:rPr>
        <w:t>3</w:t>
      </w:r>
      <w:r>
        <w:rPr>
          <w:rFonts w:hint="eastAsia" w:ascii="宋体" w:hAnsi="宋体"/>
          <w:color w:val="000000"/>
          <w:szCs w:val="21"/>
        </w:rPr>
        <w:t>乙方有权根据合同约定向甲方收取合同价款。</w:t>
      </w:r>
    </w:p>
    <w:p w14:paraId="105A93B1">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5.</w:t>
      </w:r>
      <w:r>
        <w:rPr>
          <w:rFonts w:ascii="宋体" w:hAnsi="宋体"/>
          <w:color w:val="000000"/>
          <w:szCs w:val="21"/>
        </w:rPr>
        <w:t>4</w:t>
      </w:r>
      <w:r>
        <w:rPr>
          <w:rFonts w:hint="eastAsia" w:ascii="宋体" w:hAnsi="宋体"/>
          <w:color w:val="000000"/>
          <w:szCs w:val="21"/>
        </w:rPr>
        <w:t>国家法律法规规定及</w:t>
      </w:r>
      <w:r>
        <w:rPr>
          <w:rFonts w:hint="eastAsia" w:ascii="宋体" w:hAnsi="宋体"/>
          <w:b/>
          <w:color w:val="000000"/>
          <w:szCs w:val="21"/>
        </w:rPr>
        <w:t>【政府采购合同专用条款】</w:t>
      </w:r>
      <w:r>
        <w:rPr>
          <w:rFonts w:hint="eastAsia" w:ascii="宋体" w:hAnsi="宋体"/>
          <w:color w:val="000000"/>
          <w:szCs w:val="21"/>
        </w:rPr>
        <w:t>约定应由乙方承担的其他义务和责任。</w:t>
      </w:r>
    </w:p>
    <w:p w14:paraId="0924A321">
      <w:pPr>
        <w:numPr>
          <w:ilvl w:val="0"/>
          <w:numId w:val="5"/>
        </w:numPr>
        <w:autoSpaceDE w:val="0"/>
        <w:autoSpaceDN w:val="0"/>
        <w:adjustRightInd w:val="0"/>
        <w:snapToGrid w:val="0"/>
        <w:spacing w:line="400" w:lineRule="exact"/>
        <w:jc w:val="left"/>
        <w:rPr>
          <w:rFonts w:ascii="宋体" w:hAnsi="宋体"/>
          <w:b/>
          <w:bCs/>
          <w:color w:val="000000"/>
          <w:sz w:val="24"/>
        </w:rPr>
      </w:pPr>
      <w:r>
        <w:rPr>
          <w:rFonts w:hint="eastAsia" w:ascii="宋体" w:hAnsi="宋体"/>
          <w:b/>
          <w:bCs/>
          <w:color w:val="000000"/>
          <w:sz w:val="24"/>
        </w:rPr>
        <w:t>合同履行</w:t>
      </w:r>
    </w:p>
    <w:p w14:paraId="1E996C15">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6.1 甲乙双方应当按照</w:t>
      </w:r>
      <w:r>
        <w:rPr>
          <w:rFonts w:hint="eastAsia" w:ascii="宋体" w:hAnsi="宋体" w:cs="宋体"/>
          <w:b/>
          <w:bCs/>
          <w:szCs w:val="21"/>
        </w:rPr>
        <w:t>【政府采购合同专用条款】</w:t>
      </w:r>
      <w:r>
        <w:rPr>
          <w:rFonts w:hint="eastAsia" w:ascii="宋体" w:hAnsi="宋体"/>
          <w:color w:val="000000"/>
          <w:szCs w:val="21"/>
        </w:rPr>
        <w:t>约定顺序履行合同义务；如果没有先后顺序的，应当同时履行。</w:t>
      </w:r>
    </w:p>
    <w:p w14:paraId="151BC03A">
      <w:pPr>
        <w:autoSpaceDE w:val="0"/>
        <w:autoSpaceDN w:val="0"/>
        <w:adjustRightInd w:val="0"/>
        <w:snapToGrid w:val="0"/>
        <w:spacing w:line="400" w:lineRule="exact"/>
        <w:ind w:firstLine="420" w:firstLineChars="200"/>
        <w:jc w:val="left"/>
      </w:pPr>
      <w:r>
        <w:rPr>
          <w:rFonts w:hint="eastAsia" w:ascii="宋体" w:hAnsi="宋体"/>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67A8BE05">
      <w:pPr>
        <w:adjustRightInd w:val="0"/>
        <w:snapToGrid w:val="0"/>
        <w:spacing w:line="400" w:lineRule="exact"/>
        <w:jc w:val="left"/>
        <w:rPr>
          <w:rFonts w:ascii="宋体" w:hAnsi="宋体"/>
          <w:b/>
          <w:bCs/>
          <w:color w:val="000000"/>
          <w:sz w:val="24"/>
        </w:rPr>
      </w:pPr>
      <w:r>
        <w:rPr>
          <w:rFonts w:hint="eastAsia" w:ascii="宋体" w:hAnsi="宋体"/>
          <w:b/>
          <w:bCs/>
          <w:color w:val="000000"/>
          <w:sz w:val="24"/>
        </w:rPr>
        <w:t>7. 货物包装、运输、保险和交付要求</w:t>
      </w:r>
    </w:p>
    <w:p w14:paraId="08687DC1">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7.1 本合同</w:t>
      </w:r>
      <w:r>
        <w:rPr>
          <w:rFonts w:hint="eastAsia" w:ascii="宋体" w:hAnsi="宋体"/>
          <w:bCs/>
          <w:color w:val="000000"/>
          <w:szCs w:val="21"/>
        </w:rPr>
        <w:t>涉及商品包装、快递包装的，</w:t>
      </w:r>
      <w:r>
        <w:rPr>
          <w:rFonts w:hint="eastAsia" w:ascii="宋体" w:hAnsi="宋体"/>
          <w:color w:val="000000"/>
          <w:szCs w:val="21"/>
        </w:rPr>
        <w:t>除</w:t>
      </w:r>
      <w:r>
        <w:rPr>
          <w:rFonts w:hint="eastAsia" w:ascii="宋体" w:hAnsi="宋体"/>
          <w:b/>
          <w:color w:val="000000"/>
          <w:szCs w:val="21"/>
        </w:rPr>
        <w:t>【政府采购合同专用条款】</w:t>
      </w:r>
      <w:r>
        <w:rPr>
          <w:rFonts w:hint="eastAsia" w:ascii="宋体" w:hAnsi="宋体"/>
          <w:bCs/>
          <w:color w:val="000000"/>
          <w:szCs w:val="21"/>
        </w:rPr>
        <w:t>另有约定外，</w:t>
      </w:r>
      <w:r>
        <w:rPr>
          <w:rFonts w:hint="eastAsia" w:ascii="宋体" w:hAnsi="宋体"/>
          <w:color w:val="000000"/>
          <w:szCs w:val="21"/>
        </w:rPr>
        <w:t>包装应适应远距离运输、防潮、防震、防锈和防野蛮装卸等要求，确保货物安全无损地运抵</w:t>
      </w:r>
      <w:r>
        <w:rPr>
          <w:rFonts w:hint="eastAsia" w:ascii="宋体" w:hAnsi="宋体"/>
          <w:b/>
          <w:color w:val="000000"/>
          <w:szCs w:val="21"/>
        </w:rPr>
        <w:t>【政府采购合同专用条款】</w:t>
      </w:r>
      <w:r>
        <w:rPr>
          <w:rFonts w:hint="eastAsia" w:ascii="宋体" w:hAnsi="宋体"/>
          <w:bCs/>
          <w:color w:val="000000"/>
          <w:szCs w:val="21"/>
        </w:rPr>
        <w:t>约定的</w:t>
      </w:r>
      <w:r>
        <w:rPr>
          <w:rFonts w:hint="eastAsia" w:ascii="宋体" w:hAnsi="宋体"/>
          <w:color w:val="000000"/>
          <w:szCs w:val="21"/>
        </w:rPr>
        <w:t>指定现场。</w:t>
      </w:r>
    </w:p>
    <w:p w14:paraId="7493B42E">
      <w:pPr>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7.2 除</w:t>
      </w:r>
      <w:r>
        <w:rPr>
          <w:rFonts w:hint="eastAsia" w:ascii="宋体" w:hAnsi="宋体"/>
          <w:b/>
          <w:color w:val="000000"/>
          <w:szCs w:val="21"/>
        </w:rPr>
        <w:t>【政府采购合同专用条款】</w:t>
      </w:r>
      <w:r>
        <w:rPr>
          <w:rFonts w:hint="eastAsia" w:ascii="宋体" w:hAnsi="宋体"/>
          <w:bCs/>
          <w:color w:val="000000"/>
          <w:szCs w:val="21"/>
        </w:rPr>
        <w:t>另有约定外，</w:t>
      </w:r>
      <w:r>
        <w:rPr>
          <w:rFonts w:hint="eastAsia" w:ascii="宋体" w:hAnsi="宋体"/>
          <w:color w:val="000000"/>
          <w:szCs w:val="21"/>
        </w:rPr>
        <w:t>乙方负责办理将货物运抵本合同规定的交货地点，并装卸、交付至甲方的一切运输事项，相关费用应包含在合同价款中。</w:t>
      </w:r>
    </w:p>
    <w:p w14:paraId="3D8DE6D9">
      <w:pPr>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7.3 货物保险要求按</w:t>
      </w:r>
      <w:r>
        <w:rPr>
          <w:rFonts w:hint="eastAsia" w:ascii="宋体" w:hAnsi="宋体"/>
          <w:b/>
          <w:color w:val="000000"/>
          <w:szCs w:val="21"/>
        </w:rPr>
        <w:t>【政府采购合同专用条款】</w:t>
      </w:r>
      <w:r>
        <w:rPr>
          <w:rFonts w:hint="eastAsia" w:ascii="宋体" w:hAnsi="宋体"/>
          <w:bCs/>
          <w:color w:val="000000"/>
          <w:szCs w:val="21"/>
        </w:rPr>
        <w:t>规定执行</w:t>
      </w:r>
      <w:r>
        <w:rPr>
          <w:rFonts w:hint="eastAsia" w:ascii="宋体" w:hAnsi="宋体"/>
          <w:color w:val="000000"/>
          <w:szCs w:val="21"/>
        </w:rPr>
        <w:t>。</w:t>
      </w:r>
    </w:p>
    <w:p w14:paraId="7B897860">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0AC524AC">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乙方在运输到达之前应提前通知甲方，并提示货物运输装卸的注意事项，甲方配合乙方做好货物的接收工作。</w:t>
      </w:r>
    </w:p>
    <w:p w14:paraId="33205D88">
      <w:pPr>
        <w:pStyle w:val="23"/>
        <w:ind w:firstLine="420"/>
        <w:rPr>
          <w:sz w:val="21"/>
        </w:rPr>
      </w:pPr>
      <w:r>
        <w:rPr>
          <w:rFonts w:hint="eastAsia" w:ascii="宋体" w:hAnsi="宋体" w:eastAsia="宋体" w:cs="Times New Roman"/>
          <w:color w:val="000000"/>
          <w:kern w:val="2"/>
          <w:sz w:val="21"/>
        </w:rPr>
        <w:t>7.6 如因包装、运输问题导致货物损毁、丢失或者品质下降，甲方有权要求降价、换货、拒收部分或整批货物，由此产生的费用和损失，均由乙方承担。</w:t>
      </w:r>
    </w:p>
    <w:p w14:paraId="06134B17">
      <w:pPr>
        <w:adjustRightInd w:val="0"/>
        <w:snapToGrid w:val="0"/>
        <w:spacing w:line="400" w:lineRule="exact"/>
        <w:jc w:val="left"/>
        <w:rPr>
          <w:rFonts w:ascii="宋体" w:hAnsi="宋体"/>
          <w:b/>
          <w:sz w:val="24"/>
        </w:rPr>
      </w:pPr>
      <w:r>
        <w:rPr>
          <w:rFonts w:hint="eastAsia" w:ascii="宋体" w:hAnsi="宋体"/>
          <w:b/>
          <w:color w:val="000000"/>
          <w:sz w:val="24"/>
        </w:rPr>
        <w:t xml:space="preserve">8. </w:t>
      </w:r>
      <w:r>
        <w:rPr>
          <w:rFonts w:hint="eastAsia" w:ascii="宋体" w:hAnsi="宋体"/>
          <w:b/>
          <w:sz w:val="24"/>
        </w:rPr>
        <w:t>质量标准和保证</w:t>
      </w:r>
    </w:p>
    <w:p w14:paraId="675C6D25">
      <w:pPr>
        <w:pStyle w:val="9"/>
        <w:adjustRightInd w:val="0"/>
        <w:snapToGrid w:val="0"/>
        <w:spacing w:line="400" w:lineRule="exact"/>
        <w:ind w:firstLine="420" w:firstLineChars="200"/>
        <w:jc w:val="left"/>
        <w:rPr>
          <w:rFonts w:hAnsi="宋体"/>
          <w:b/>
        </w:rPr>
      </w:pPr>
      <w:r>
        <w:rPr>
          <w:rFonts w:hint="eastAsia" w:hAnsi="宋体"/>
        </w:rPr>
        <w:t>8.1 质量标准</w:t>
      </w:r>
    </w:p>
    <w:p w14:paraId="2C023215">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（1）本合同下提供的货物应符合合同</w:t>
      </w:r>
      <w:r>
        <w:rPr>
          <w:rFonts w:hint="eastAsia" w:ascii="宋体" w:hAnsi="宋体" w:cs="宋体"/>
          <w:color w:val="000000"/>
          <w:szCs w:val="21"/>
        </w:rPr>
        <w:t>约定的</w:t>
      </w:r>
      <w:r>
        <w:rPr>
          <w:rFonts w:hint="eastAsia" w:ascii="宋体" w:hAnsi="宋体" w:cs="宋体"/>
          <w:szCs w:val="21"/>
        </w:rPr>
        <w:t>品牌、规格型号、技术性能、配置、质量、数量等要求。</w:t>
      </w:r>
      <w:r>
        <w:rPr>
          <w:rFonts w:hint="eastAsia" w:ascii="宋体" w:hAnsi="宋体"/>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40A7D8EF">
      <w:pPr>
        <w:pStyle w:val="9"/>
        <w:adjustRightInd w:val="0"/>
        <w:snapToGrid w:val="0"/>
        <w:spacing w:line="400" w:lineRule="exact"/>
        <w:ind w:firstLine="420" w:firstLineChars="200"/>
        <w:jc w:val="left"/>
        <w:rPr>
          <w:rFonts w:hAnsi="宋体"/>
        </w:rPr>
      </w:pPr>
      <w:r>
        <w:rPr>
          <w:rFonts w:hint="eastAsia" w:hAnsi="宋体"/>
        </w:rPr>
        <w:t>（2）采用中华人民共和国法定计量单位。</w:t>
      </w:r>
    </w:p>
    <w:p w14:paraId="2285B995">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（3）乙方所提供的货物应符合国家有关安全、环保、卫生的规定。</w:t>
      </w:r>
    </w:p>
    <w:p w14:paraId="7B7BB1E5">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（4）乙方应向甲方提交所提供货物的技术文件，包括相应的中文技术文件，如：产品目录、图纸、操作手册、使用说明、维护手册或服务指南等。上述文件应包装好随货物一同发运。</w:t>
      </w:r>
    </w:p>
    <w:p w14:paraId="76350C84">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8.2 保证</w:t>
      </w:r>
    </w:p>
    <w:p w14:paraId="00887BB0">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（1）乙方应保证提供的货物完全符合合同规定的质量、规格和性能要求。乙方应保证货物在正确安装、正常使用和保养条件下，</w:t>
      </w:r>
      <w:r>
        <w:rPr>
          <w:rFonts w:hint="eastAsia" w:ascii="宋体" w:hAnsi="宋体" w:cs="宋体"/>
          <w:szCs w:val="21"/>
        </w:rPr>
        <w:t>在其使用寿命期内具备合同约定的性能</w:t>
      </w:r>
      <w:r>
        <w:rPr>
          <w:rFonts w:hint="eastAsia" w:ascii="宋体" w:hAnsi="宋体"/>
          <w:szCs w:val="21"/>
        </w:rPr>
        <w:t>。存在质量保证期的，货物最终交付验收合格后在</w:t>
      </w:r>
      <w:r>
        <w:rPr>
          <w:rFonts w:hint="eastAsia" w:ascii="宋体" w:hAnsi="宋体"/>
          <w:b/>
          <w:szCs w:val="21"/>
        </w:rPr>
        <w:t>【政府采购合同专用条款】</w:t>
      </w:r>
      <w:r>
        <w:rPr>
          <w:rFonts w:hint="eastAsia" w:ascii="宋体" w:hAnsi="宋体"/>
          <w:szCs w:val="21"/>
        </w:rPr>
        <w:t>规定或乙方书面承诺（两者以较长的为准）的质量保证期内，本保证保持有效。</w:t>
      </w:r>
    </w:p>
    <w:p w14:paraId="730911D6">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（2）在质量保证期内所发现的缺陷，甲方应尽快以书面形式通知乙方。</w:t>
      </w:r>
    </w:p>
    <w:p w14:paraId="38CD9851">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（3）乙方收到通知后，应在</w:t>
      </w:r>
      <w:r>
        <w:rPr>
          <w:rFonts w:hint="eastAsia" w:ascii="宋体" w:hAnsi="宋体"/>
          <w:b/>
          <w:szCs w:val="21"/>
        </w:rPr>
        <w:t>【政府采购合同专用条款】</w:t>
      </w:r>
      <w:r>
        <w:rPr>
          <w:rFonts w:hint="eastAsia" w:ascii="宋体" w:hAnsi="宋体"/>
          <w:szCs w:val="21"/>
        </w:rPr>
        <w:t>规定的响应时间内以合理的速度免费维修或更换有缺陷的货物或部件。</w:t>
      </w:r>
    </w:p>
    <w:p w14:paraId="078B7AEB">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5</w:t>
      </w:r>
      <w:r>
        <w:rPr>
          <w:rFonts w:hint="eastAsia" w:ascii="宋体" w:hAnsi="宋体"/>
          <w:szCs w:val="21"/>
        </w:rPr>
        <w:t>.1条规定以书面形式</w:t>
      </w:r>
      <w:r>
        <w:rPr>
          <w:rFonts w:hint="eastAsia" w:ascii="宋体" w:hAnsi="宋体"/>
          <w:color w:val="000000"/>
          <w:szCs w:val="21"/>
        </w:rPr>
        <w:t>追究</w:t>
      </w:r>
      <w:r>
        <w:rPr>
          <w:rFonts w:hint="eastAsia" w:ascii="宋体" w:hAnsi="宋体"/>
          <w:szCs w:val="21"/>
        </w:rPr>
        <w:t>乙方</w:t>
      </w:r>
      <w:r>
        <w:rPr>
          <w:rFonts w:hint="eastAsia" w:ascii="宋体" w:hAnsi="宋体"/>
          <w:color w:val="000000"/>
          <w:szCs w:val="21"/>
        </w:rPr>
        <w:t>的违约责任</w:t>
      </w:r>
      <w:r>
        <w:rPr>
          <w:rFonts w:hint="eastAsia" w:ascii="宋体" w:hAnsi="宋体"/>
          <w:szCs w:val="21"/>
        </w:rPr>
        <w:t>。</w:t>
      </w:r>
    </w:p>
    <w:p w14:paraId="2801654E">
      <w:pPr>
        <w:adjustRightInd w:val="0"/>
        <w:snapToGrid w:val="0"/>
        <w:spacing w:line="400" w:lineRule="exact"/>
        <w:ind w:firstLine="420" w:firstLineChars="200"/>
        <w:jc w:val="left"/>
      </w:pPr>
      <w:r>
        <w:rPr>
          <w:rFonts w:hint="eastAsia" w:ascii="宋体" w:hAnsi="宋体"/>
          <w:szCs w:val="21"/>
        </w:rPr>
        <w:t>（5）乙方在约定的时间内未能弥补缺陷，甲方可采取必要的补救措施，但其风险和费用将由乙方承担，甲方根据合同约定对乙方行使的其他权利不受影响。</w:t>
      </w:r>
    </w:p>
    <w:p w14:paraId="2EDD9117">
      <w:pPr>
        <w:adjustRightInd w:val="0"/>
        <w:snapToGrid w:val="0"/>
        <w:spacing w:line="400" w:lineRule="exact"/>
        <w:jc w:val="left"/>
        <w:rPr>
          <w:rFonts w:ascii="宋体" w:hAnsi="宋体"/>
          <w:b/>
          <w:bCs/>
          <w:sz w:val="24"/>
        </w:rPr>
      </w:pPr>
      <w:r>
        <w:rPr>
          <w:rFonts w:hint="eastAsia" w:ascii="宋体" w:hAnsi="宋体"/>
          <w:b/>
          <w:bCs/>
          <w:color w:val="000000"/>
          <w:sz w:val="24"/>
        </w:rPr>
        <w:t>9</w:t>
      </w:r>
      <w:r>
        <w:rPr>
          <w:rFonts w:hint="eastAsia" w:ascii="宋体" w:hAnsi="宋体"/>
          <w:b/>
          <w:bCs/>
          <w:sz w:val="24"/>
        </w:rPr>
        <w:t>.</w:t>
      </w:r>
      <w:r>
        <w:rPr>
          <w:rFonts w:hint="eastAsia" w:ascii="宋体" w:hAnsi="宋体"/>
          <w:b/>
          <w:bCs/>
          <w:color w:val="000000"/>
          <w:sz w:val="24"/>
        </w:rPr>
        <w:t xml:space="preserve"> </w:t>
      </w:r>
      <w:r>
        <w:rPr>
          <w:rFonts w:hint="eastAsia" w:ascii="宋体" w:hAnsi="宋体"/>
          <w:b/>
          <w:bCs/>
          <w:sz w:val="24"/>
        </w:rPr>
        <w:t>权利瑕疵担保</w:t>
      </w:r>
    </w:p>
    <w:p w14:paraId="69886D06">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9.1 乙方保证对其出售的货物享有合法的权利。</w:t>
      </w:r>
    </w:p>
    <w:p w14:paraId="0F6FD5F0">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乙方保证在交付的货物上不存在抵押权等担保物权。</w:t>
      </w:r>
    </w:p>
    <w:p w14:paraId="29262A80">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9.3 如甲方使用上述货物构成对第三人侵权的，则由乙方承担全部责任。</w:t>
      </w:r>
    </w:p>
    <w:p w14:paraId="1F48C797">
      <w:pPr>
        <w:autoSpaceDE w:val="0"/>
        <w:autoSpaceDN w:val="0"/>
        <w:adjustRightInd w:val="0"/>
        <w:snapToGrid w:val="0"/>
        <w:spacing w:line="400" w:lineRule="exact"/>
        <w:jc w:val="left"/>
        <w:rPr>
          <w:rFonts w:ascii="宋体" w:hAnsi="宋体"/>
          <w:b/>
          <w:bCs/>
          <w:color w:val="000000"/>
          <w:sz w:val="24"/>
        </w:rPr>
      </w:pPr>
      <w:r>
        <w:rPr>
          <w:rFonts w:hint="eastAsia" w:ascii="宋体" w:hAnsi="宋体"/>
          <w:b/>
          <w:bCs/>
          <w:color w:val="000000"/>
          <w:sz w:val="24"/>
        </w:rPr>
        <w:t>10. 知识产权保护</w:t>
      </w:r>
    </w:p>
    <w:p w14:paraId="5E2D30B9">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color w:val="000000"/>
          <w:szCs w:val="21"/>
        </w:rPr>
        <w:t>10.1 乙方对其所销售的货物应当享有知识产权或经权利人合法授权，保证没有侵犯任</w:t>
      </w:r>
      <w:r>
        <w:rPr>
          <w:rFonts w:hint="eastAsia" w:ascii="宋体" w:hAnsi="宋体"/>
          <w:szCs w:val="21"/>
        </w:rPr>
        <w:t>何第三人的知识产权等权利。</w:t>
      </w:r>
      <w:r>
        <w:rPr>
          <w:rFonts w:hint="eastAsia" w:ascii="宋体" w:hAnsi="宋体" w:cs="宋体"/>
          <w:szCs w:val="15"/>
        </w:rPr>
        <w:t>因违反前述约定对第三人构成侵权的，应当由乙方向第三人承担法律责任；甲方依法向第三人赔偿后，有权向乙方追偿。甲方有其他损失的，乙方应当赔偿</w:t>
      </w:r>
      <w:r>
        <w:rPr>
          <w:rFonts w:hint="eastAsia" w:ascii="宋体" w:hAnsi="宋体"/>
          <w:szCs w:val="21"/>
        </w:rPr>
        <w:t>。</w:t>
      </w:r>
    </w:p>
    <w:p w14:paraId="716C637F">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11. 保密义务</w:t>
      </w:r>
    </w:p>
    <w:p w14:paraId="7CDEA635">
      <w:pPr>
        <w:autoSpaceDE w:val="0"/>
        <w:autoSpaceDN w:val="0"/>
        <w:adjustRightInd w:val="0"/>
        <w:snapToGrid w:val="0"/>
        <w:spacing w:line="400" w:lineRule="exact"/>
        <w:ind w:firstLine="420" w:firstLineChars="200"/>
        <w:jc w:val="left"/>
        <w:rPr>
          <w:rFonts w:ascii="宋体" w:hAnsi="宋体" w:cs="宋体"/>
          <w:szCs w:val="15"/>
        </w:rPr>
      </w:pPr>
      <w:r>
        <w:rPr>
          <w:rFonts w:hint="eastAsia" w:ascii="宋体" w:hAnsi="宋体" w:cs="宋体"/>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【政府采购合同专用条款】</w:t>
      </w:r>
      <w:r>
        <w:rPr>
          <w:rFonts w:hint="eastAsia" w:ascii="宋体" w:hAnsi="宋体" w:cs="宋体"/>
          <w:szCs w:val="15"/>
        </w:rPr>
        <w:t>中约定。</w:t>
      </w:r>
    </w:p>
    <w:p w14:paraId="5C668E81">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12. 合同价款支付</w:t>
      </w:r>
    </w:p>
    <w:p w14:paraId="667BB319">
      <w:pPr>
        <w:adjustRightInd w:val="0"/>
        <w:snapToGrid w:val="0"/>
        <w:spacing w:line="400" w:lineRule="exact"/>
        <w:ind w:firstLine="420" w:firstLineChars="200"/>
        <w:jc w:val="left"/>
        <w:rPr>
          <w:rFonts w:ascii="宋体" w:hAnsi="宋体"/>
          <w:szCs w:val="21"/>
        </w:rPr>
      </w:pPr>
      <w:r>
        <w:rPr>
          <w:rFonts w:hint="eastAsia" w:ascii="宋体" w:hAnsi="宋体"/>
          <w:szCs w:val="21"/>
        </w:rPr>
        <w:t>12.1 合同价款支付按照国库集中支付制度及财政管理相关规定执行。</w:t>
      </w:r>
    </w:p>
    <w:p w14:paraId="2E353DDC">
      <w:pPr>
        <w:adjustRightInd w:val="0"/>
        <w:snapToGrid w:val="0"/>
        <w:spacing w:line="400" w:lineRule="exact"/>
        <w:ind w:firstLine="420" w:firstLineChars="200"/>
        <w:jc w:val="left"/>
        <w:rPr>
          <w:rFonts w:ascii="宋体" w:hAnsi="宋体"/>
          <w:szCs w:val="21"/>
        </w:rPr>
      </w:pPr>
      <w:r>
        <w:rPr>
          <w:rFonts w:hint="eastAsia" w:ascii="宋体" w:hAnsi="宋体"/>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政府采购合同专用条款</w:t>
      </w:r>
      <w:r>
        <w:rPr>
          <w:rFonts w:hint="eastAsia" w:ascii="宋体" w:hAnsi="宋体"/>
          <w:szCs w:val="21"/>
        </w:rPr>
        <w:t>】中约定。</w:t>
      </w:r>
    </w:p>
    <w:p w14:paraId="4E0EF450">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13. 履约保证金</w:t>
      </w:r>
    </w:p>
    <w:p w14:paraId="40C5ADCB">
      <w:pPr>
        <w:adjustRightInd w:val="0"/>
        <w:snapToGrid w:val="0"/>
        <w:spacing w:line="400" w:lineRule="exact"/>
        <w:ind w:firstLine="420" w:firstLineChars="200"/>
        <w:jc w:val="left"/>
        <w:rPr>
          <w:rFonts w:ascii="宋体" w:hAnsi="宋体"/>
          <w:szCs w:val="21"/>
        </w:rPr>
      </w:pPr>
      <w:r>
        <w:rPr>
          <w:rFonts w:hint="eastAsia" w:ascii="宋体" w:hAnsi="宋体"/>
          <w:szCs w:val="21"/>
        </w:rPr>
        <w:t xml:space="preserve">13.1 </w:t>
      </w:r>
      <w:r>
        <w:rPr>
          <w:rFonts w:hint="eastAsia" w:ascii="宋体" w:hAnsi="宋体" w:cs="宋体"/>
          <w:szCs w:val="15"/>
        </w:rPr>
        <w:t>乙方应当以支票、汇票、本票或者金融机构、担保机构出具的保函等非现金形式提交。</w:t>
      </w:r>
    </w:p>
    <w:p w14:paraId="5A730654">
      <w:pPr>
        <w:adjustRightInd w:val="0"/>
        <w:snapToGrid w:val="0"/>
        <w:spacing w:line="400" w:lineRule="exact"/>
        <w:ind w:firstLine="420" w:firstLineChars="200"/>
        <w:jc w:val="left"/>
        <w:rPr>
          <w:rFonts w:ascii="宋体" w:hAnsi="宋体"/>
          <w:szCs w:val="21"/>
        </w:rPr>
      </w:pPr>
      <w:r>
        <w:rPr>
          <w:rFonts w:hint="eastAsia" w:ascii="宋体" w:hAnsi="宋体"/>
          <w:szCs w:val="21"/>
        </w:rPr>
        <w:t>13.2 如果乙方出现</w:t>
      </w:r>
      <w:r>
        <w:rPr>
          <w:rFonts w:hint="eastAsia" w:ascii="宋体" w:hAnsi="宋体" w:cs="宋体"/>
          <w:b/>
          <w:bCs/>
          <w:szCs w:val="15"/>
        </w:rPr>
        <w:t>【政府采购合同专用条款】</w:t>
      </w:r>
      <w:r>
        <w:rPr>
          <w:rFonts w:hint="eastAsia" w:ascii="宋体" w:hAnsi="宋体" w:cs="宋体"/>
          <w:szCs w:val="15"/>
        </w:rPr>
        <w:t>约定情形的</w:t>
      </w:r>
      <w:r>
        <w:rPr>
          <w:rFonts w:hint="eastAsia" w:ascii="宋体" w:hAnsi="宋体"/>
          <w:szCs w:val="21"/>
        </w:rPr>
        <w:t>，履约保证金不予退还；如果乙方未能按合同约定全面履行义务，甲方有权从履约保证金中取得补偿或赔偿，且不影响甲方要求乙方承担合同约定的超过履约保证金的违约责任的权利。</w:t>
      </w:r>
    </w:p>
    <w:p w14:paraId="3C94EF8F">
      <w:pPr>
        <w:spacing w:line="400" w:lineRule="exact"/>
        <w:ind w:firstLine="420"/>
      </w:pPr>
      <w:r>
        <w:rPr>
          <w:rFonts w:hint="eastAsia" w:ascii="宋体" w:hAnsi="宋体"/>
          <w:szCs w:val="21"/>
        </w:rPr>
        <w:t>13.3 甲方在项目通过验收后按照</w:t>
      </w:r>
      <w:r>
        <w:rPr>
          <w:rFonts w:hint="eastAsia" w:ascii="宋体" w:hAnsi="宋体"/>
          <w:b/>
          <w:szCs w:val="21"/>
        </w:rPr>
        <w:t>【政府采购合同专用条款】</w:t>
      </w:r>
      <w:r>
        <w:rPr>
          <w:rFonts w:hint="eastAsia" w:ascii="宋体" w:hAnsi="宋体"/>
          <w:szCs w:val="21"/>
        </w:rPr>
        <w:t>规定的时间内将履约保证金退还乙方；逾期退还的，乙方可要求甲方支付违约金，违约金按照</w:t>
      </w:r>
      <w:r>
        <w:rPr>
          <w:rFonts w:hint="eastAsia" w:ascii="宋体" w:hAnsi="宋体"/>
          <w:b/>
          <w:szCs w:val="21"/>
        </w:rPr>
        <w:t>【政府采购合同专用条款】</w:t>
      </w:r>
      <w:r>
        <w:rPr>
          <w:rFonts w:hint="eastAsia" w:ascii="宋体" w:hAnsi="宋体"/>
          <w:szCs w:val="21"/>
        </w:rPr>
        <w:t>规定支付。</w:t>
      </w:r>
    </w:p>
    <w:p w14:paraId="4A6928FC">
      <w:pPr>
        <w:autoSpaceDE w:val="0"/>
        <w:autoSpaceDN w:val="0"/>
        <w:adjustRightInd w:val="0"/>
        <w:snapToGrid w:val="0"/>
        <w:spacing w:line="400" w:lineRule="exact"/>
        <w:jc w:val="left"/>
        <w:rPr>
          <w:rFonts w:ascii="宋体" w:hAnsi="宋体"/>
          <w:b/>
          <w:sz w:val="24"/>
        </w:rPr>
      </w:pPr>
      <w:r>
        <w:rPr>
          <w:rFonts w:hint="eastAsia" w:ascii="宋体" w:hAnsi="宋体"/>
          <w:b/>
          <w:bCs/>
          <w:sz w:val="24"/>
        </w:rPr>
        <w:t xml:space="preserve">14. </w:t>
      </w:r>
      <w:r>
        <w:rPr>
          <w:rFonts w:hint="eastAsia"/>
          <w:b/>
          <w:sz w:val="24"/>
        </w:rPr>
        <w:t>售后</w:t>
      </w:r>
      <w:r>
        <w:rPr>
          <w:rFonts w:hint="eastAsia" w:ascii="宋体" w:hAnsi="宋体"/>
          <w:b/>
          <w:sz w:val="24"/>
        </w:rPr>
        <w:t>服务</w:t>
      </w:r>
    </w:p>
    <w:p w14:paraId="2AC18DF2">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14.1 除项目不涉及或采购活动中明确约定无须承担外，乙方还应提供下列服务：</w:t>
      </w:r>
    </w:p>
    <w:p w14:paraId="603BC701">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（1）货物的现场移动、安装、调试、启动监督及技术支持；</w:t>
      </w:r>
    </w:p>
    <w:p w14:paraId="18196E42">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（2）提供货物组装和维修所需的专用工具和辅助材料；</w:t>
      </w:r>
    </w:p>
    <w:p w14:paraId="3EFCC0CD">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（3）在</w:t>
      </w:r>
      <w:r>
        <w:rPr>
          <w:rFonts w:hint="eastAsia" w:ascii="宋体" w:hAnsi="宋体" w:cs="宋体"/>
          <w:b/>
          <w:bCs/>
          <w:szCs w:val="15"/>
        </w:rPr>
        <w:t>【政府采购合同专用条款】</w:t>
      </w:r>
      <w:r>
        <w:rPr>
          <w:rFonts w:hint="eastAsia" w:ascii="宋体" w:hAnsi="宋体"/>
          <w:szCs w:val="21"/>
        </w:rPr>
        <w:t>约定的期限内对所有的货物实施运行监督、维修，但前提条件是该服务并不能免除乙方在质量保证期内所承担的义务；</w:t>
      </w:r>
    </w:p>
    <w:p w14:paraId="2C51119D">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（4）在制造商所在地或指定现场就货物的安装、启动、运营、维护、废弃处置等对甲方操作人员进行培训</w:t>
      </w:r>
      <w:r>
        <w:rPr>
          <w:rFonts w:hint="eastAsia" w:ascii="宋体" w:hAnsi="宋体" w:cs="宋体"/>
          <w:szCs w:val="15"/>
        </w:rPr>
        <w:t>；</w:t>
      </w:r>
    </w:p>
    <w:p w14:paraId="37DC5A04">
      <w:pPr>
        <w:pStyle w:val="23"/>
        <w:ind w:firstLine="420"/>
        <w:rPr>
          <w:rFonts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bCs/>
          <w:sz w:val="21"/>
        </w:rPr>
        <w:t>【政府采购合同专用条款】</w:t>
      </w:r>
      <w:r>
        <w:rPr>
          <w:rFonts w:hint="eastAsia" w:ascii="宋体" w:hAnsi="宋体" w:eastAsia="宋体" w:cs="宋体"/>
          <w:sz w:val="21"/>
        </w:rPr>
        <w:t>约定，货物在有效使用年限届满后应予回收的，乙方负有自行或者委托第三人对货物予以回收的义务；</w:t>
      </w:r>
    </w:p>
    <w:p w14:paraId="0C6A32CE">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（6）</w:t>
      </w:r>
      <w:r>
        <w:rPr>
          <w:rFonts w:hint="eastAsia" w:ascii="宋体" w:hAnsi="宋体"/>
          <w:b/>
          <w:szCs w:val="21"/>
        </w:rPr>
        <w:t>【政府采购合同专用条款】</w:t>
      </w:r>
      <w:r>
        <w:rPr>
          <w:rFonts w:hint="eastAsia" w:ascii="宋体" w:hAnsi="宋体"/>
          <w:szCs w:val="21"/>
        </w:rPr>
        <w:t>规定由乙方提供的其他服务。</w:t>
      </w:r>
    </w:p>
    <w:p w14:paraId="1949B6E0">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14.2 乙方提供的售后服务的费用已包含在合同价款中，甲方不再另行支付。</w:t>
      </w:r>
    </w:p>
    <w:p w14:paraId="0CC7475C">
      <w:pPr>
        <w:adjustRightInd w:val="0"/>
        <w:snapToGrid w:val="0"/>
        <w:spacing w:line="400" w:lineRule="exact"/>
        <w:jc w:val="left"/>
        <w:rPr>
          <w:rFonts w:ascii="宋体" w:hAnsi="宋体"/>
          <w:b/>
          <w:bCs/>
          <w:sz w:val="24"/>
        </w:rPr>
      </w:pPr>
      <w:r>
        <w:rPr>
          <w:rFonts w:hint="eastAsia" w:ascii="宋体" w:hAnsi="宋体"/>
          <w:b/>
          <w:bCs/>
          <w:sz w:val="24"/>
        </w:rPr>
        <w:t>15. 违约责任</w:t>
      </w:r>
    </w:p>
    <w:p w14:paraId="6FA852F0">
      <w:pPr>
        <w:adjustRightInd w:val="0"/>
        <w:snapToGrid w:val="0"/>
        <w:spacing w:line="400" w:lineRule="exact"/>
        <w:ind w:firstLine="420" w:firstLineChars="200"/>
        <w:jc w:val="left"/>
        <w:rPr>
          <w:rFonts w:ascii="宋体" w:hAnsi="宋体"/>
          <w:bCs/>
          <w:szCs w:val="21"/>
        </w:rPr>
      </w:pPr>
      <w:r>
        <w:rPr>
          <w:rFonts w:hint="eastAsia" w:ascii="宋体" w:hAnsi="宋体"/>
          <w:bCs/>
          <w:szCs w:val="21"/>
        </w:rPr>
        <w:t>15.1质量瑕疵的违约责任</w:t>
      </w:r>
    </w:p>
    <w:p w14:paraId="333BB9E5">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乙方提供的产品不符合合同约定的质量标准或存在产品质量缺陷，甲方有权要求乙方根据</w:t>
      </w:r>
      <w:r>
        <w:rPr>
          <w:rFonts w:hint="eastAsia" w:ascii="宋体" w:hAnsi="宋体"/>
          <w:b/>
          <w:szCs w:val="21"/>
        </w:rPr>
        <w:t>【政府采购合同专用条款】</w:t>
      </w:r>
      <w:r>
        <w:rPr>
          <w:rFonts w:hint="eastAsia" w:ascii="宋体" w:hAnsi="宋体"/>
          <w:bCs/>
          <w:szCs w:val="21"/>
        </w:rPr>
        <w:t>要求</w:t>
      </w:r>
      <w:r>
        <w:rPr>
          <w:rFonts w:hint="eastAsia" w:ascii="宋体" w:hAnsi="宋体"/>
          <w:szCs w:val="21"/>
        </w:rPr>
        <w:t>及时修理、重作、更换，并承担由此给甲方造成的损失。</w:t>
      </w:r>
    </w:p>
    <w:p w14:paraId="588AFA99">
      <w:pPr>
        <w:autoSpaceDE w:val="0"/>
        <w:autoSpaceDN w:val="0"/>
        <w:adjustRightInd w:val="0"/>
        <w:snapToGrid w:val="0"/>
        <w:spacing w:line="400" w:lineRule="exact"/>
        <w:ind w:firstLine="420" w:firstLineChars="200"/>
        <w:jc w:val="left"/>
        <w:rPr>
          <w:rFonts w:ascii="宋体" w:hAnsi="宋体"/>
          <w:bCs/>
          <w:szCs w:val="21"/>
        </w:rPr>
      </w:pPr>
      <w:r>
        <w:rPr>
          <w:rFonts w:hint="eastAsia" w:ascii="宋体" w:hAnsi="宋体"/>
          <w:bCs/>
          <w:szCs w:val="21"/>
        </w:rPr>
        <w:t>15.2 迟延交货的违约责任</w:t>
      </w:r>
    </w:p>
    <w:p w14:paraId="738A0977">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03B94843">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（2）如果乙方没有按照合同规定的时间交货和提供相关服务，甲方有权从货款中扣除误期赔偿费而不影响合同项下的其他补救方法，赔偿费按</w:t>
      </w:r>
      <w:r>
        <w:rPr>
          <w:rFonts w:hint="eastAsia" w:ascii="宋体" w:hAnsi="宋体"/>
          <w:b/>
          <w:szCs w:val="21"/>
        </w:rPr>
        <w:t>【政府采购合同专用条款】</w:t>
      </w:r>
      <w:r>
        <w:rPr>
          <w:rFonts w:hint="eastAsia" w:ascii="宋体" w:hAnsi="宋体"/>
          <w:szCs w:val="21"/>
        </w:rPr>
        <w:t>规定执行。如果涉及公共利益，且赔偿金额无法弥补公共利益损失，甲方可要求继续履行或者采取其他补救措施。</w:t>
      </w:r>
    </w:p>
    <w:p w14:paraId="1D6479F7">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15.3 迟延支付的违约责任</w:t>
      </w:r>
    </w:p>
    <w:p w14:paraId="5976A6EA">
      <w:pPr>
        <w:adjustRightInd w:val="0"/>
        <w:snapToGrid w:val="0"/>
        <w:spacing w:line="400" w:lineRule="exact"/>
        <w:ind w:firstLine="420" w:firstLineChars="200"/>
        <w:jc w:val="left"/>
        <w:rPr>
          <w:rFonts w:hint="eastAsia" w:ascii="宋体" w:hAnsi="宋体"/>
          <w:color w:val="auto"/>
          <w:szCs w:val="21"/>
        </w:rPr>
      </w:pPr>
      <w:r>
        <w:rPr>
          <w:rFonts w:hint="eastAsia" w:ascii="宋体" w:hAnsi="宋体"/>
          <w:color w:val="auto"/>
          <w:szCs w:val="21"/>
        </w:rPr>
        <w:t>如因财政审批导致的迟延支付，采购人不承担迟延支付的违约责任，付款进度以财政资金下款时间为准。</w:t>
      </w:r>
    </w:p>
    <w:p w14:paraId="5696038B">
      <w:pPr>
        <w:adjustRightInd w:val="0"/>
        <w:snapToGrid w:val="0"/>
        <w:spacing w:line="400" w:lineRule="exact"/>
        <w:ind w:firstLine="420" w:firstLineChars="200"/>
        <w:jc w:val="left"/>
        <w:rPr>
          <w:rFonts w:ascii="宋体" w:hAnsi="宋体"/>
          <w:szCs w:val="21"/>
        </w:rPr>
      </w:pPr>
      <w:r>
        <w:rPr>
          <w:rFonts w:hint="eastAsia" w:ascii="宋体" w:hAnsi="宋体"/>
          <w:bCs/>
          <w:szCs w:val="21"/>
        </w:rPr>
        <w:t>15.4其他违约责任根据项目实际需要按</w:t>
      </w:r>
      <w:r>
        <w:rPr>
          <w:rFonts w:hint="eastAsia" w:ascii="宋体" w:hAnsi="宋体"/>
          <w:b/>
          <w:bCs/>
          <w:szCs w:val="21"/>
        </w:rPr>
        <w:t>【政府采购合同专用条款】</w:t>
      </w:r>
      <w:r>
        <w:rPr>
          <w:rFonts w:hint="eastAsia" w:ascii="宋体" w:hAnsi="宋体"/>
          <w:szCs w:val="21"/>
        </w:rPr>
        <w:t>规定执行。</w:t>
      </w:r>
    </w:p>
    <w:p w14:paraId="44FEC582">
      <w:pPr>
        <w:numPr>
          <w:ilvl w:val="0"/>
          <w:numId w:val="6"/>
        </w:numPr>
        <w:autoSpaceDE w:val="0"/>
        <w:autoSpaceDN w:val="0"/>
        <w:adjustRightInd w:val="0"/>
        <w:snapToGrid w:val="0"/>
        <w:spacing w:line="400" w:lineRule="exact"/>
        <w:jc w:val="left"/>
        <w:rPr>
          <w:rFonts w:ascii="宋体" w:hAnsi="宋体"/>
          <w:b/>
          <w:sz w:val="24"/>
        </w:rPr>
      </w:pPr>
      <w:r>
        <w:rPr>
          <w:rFonts w:hint="eastAsia" w:ascii="宋体" w:hAnsi="宋体"/>
          <w:b/>
          <w:sz w:val="24"/>
        </w:rPr>
        <w:t>合同变更、中止与终止</w:t>
      </w:r>
    </w:p>
    <w:p w14:paraId="3D837B74">
      <w:pPr>
        <w:adjustRightInd w:val="0"/>
        <w:snapToGrid w:val="0"/>
        <w:spacing w:line="400" w:lineRule="exact"/>
        <w:jc w:val="left"/>
        <w:rPr>
          <w:rFonts w:ascii="宋体" w:hAnsi="宋体"/>
          <w:szCs w:val="21"/>
        </w:rPr>
      </w:pPr>
      <w:r>
        <w:rPr>
          <w:rFonts w:hint="eastAsia" w:ascii="宋体" w:hAnsi="宋体"/>
          <w:szCs w:val="21"/>
        </w:rPr>
        <w:t xml:space="preserve">    16.1合同的变更</w:t>
      </w:r>
    </w:p>
    <w:p w14:paraId="1F224C9D">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政府采购合同履行中，在不改变合同其他条款的前提下，甲方可以在合同价款10%的范围内追加与合同标的相同的货物，并就此与乙方协商一致后签订补充协议。</w:t>
      </w:r>
    </w:p>
    <w:p w14:paraId="5AE5B8D5">
      <w:pPr>
        <w:adjustRightInd w:val="0"/>
        <w:snapToGrid w:val="0"/>
        <w:spacing w:line="400" w:lineRule="exact"/>
        <w:ind w:firstLine="420" w:firstLineChars="200"/>
        <w:jc w:val="left"/>
        <w:rPr>
          <w:rFonts w:ascii="宋体" w:hAnsi="宋体"/>
          <w:szCs w:val="21"/>
        </w:rPr>
      </w:pPr>
      <w:r>
        <w:rPr>
          <w:rFonts w:hint="eastAsia" w:ascii="宋体" w:hAnsi="宋体"/>
          <w:szCs w:val="21"/>
        </w:rPr>
        <w:t>16.2合同的中止</w:t>
      </w:r>
    </w:p>
    <w:p w14:paraId="5DEE00C9">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（1）合同履行过程中因供应商就采购文件、采购过程或结果提起投诉的，甲方认为有必要的，可以中止合同的履行。</w:t>
      </w:r>
    </w:p>
    <w:p w14:paraId="6196EFFD">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74696928">
      <w:pPr>
        <w:pStyle w:val="23"/>
        <w:ind w:firstLine="420"/>
        <w:jc w:val="both"/>
        <w:rPr>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14:paraId="7BCD5C84">
      <w:pPr>
        <w:snapToGrid w:val="0"/>
        <w:spacing w:line="400" w:lineRule="exact"/>
        <w:ind w:firstLine="420" w:firstLineChars="200"/>
        <w:jc w:val="left"/>
      </w:pPr>
      <w:r>
        <w:rPr>
          <w:rFonts w:hint="eastAsia" w:ascii="宋体" w:hAnsi="宋体"/>
          <w:szCs w:val="21"/>
        </w:rPr>
        <w:t>（4）甲方不得以行政区划调整、政府换届、机构或者职能调整以及相关责任人更替为由中止合同。</w:t>
      </w:r>
    </w:p>
    <w:p w14:paraId="25EAC0E2">
      <w:pPr>
        <w:adjustRightInd w:val="0"/>
        <w:snapToGrid w:val="0"/>
        <w:spacing w:line="400" w:lineRule="exact"/>
        <w:ind w:firstLine="420" w:firstLineChars="200"/>
        <w:jc w:val="left"/>
        <w:rPr>
          <w:rFonts w:ascii="宋体" w:hAnsi="宋体"/>
          <w:szCs w:val="21"/>
        </w:rPr>
      </w:pPr>
      <w:r>
        <w:rPr>
          <w:rFonts w:hint="eastAsia" w:ascii="宋体" w:hAnsi="宋体"/>
          <w:szCs w:val="21"/>
        </w:rPr>
        <w:t>16.3合同的终止</w:t>
      </w:r>
    </w:p>
    <w:p w14:paraId="3D7ACA82">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（1）合同因有效期限届满而终止；</w:t>
      </w:r>
    </w:p>
    <w:p w14:paraId="3E83E447">
      <w:pPr>
        <w:snapToGrid w:val="0"/>
        <w:spacing w:line="400" w:lineRule="exact"/>
        <w:ind w:firstLine="420" w:firstLineChars="200"/>
        <w:rPr>
          <w:rFonts w:ascii="宋体" w:hAnsi="宋体" w:cs="宋体"/>
          <w:szCs w:val="21"/>
        </w:rPr>
      </w:pPr>
      <w:r>
        <w:rPr>
          <w:rFonts w:hint="eastAsia" w:ascii="宋体" w:hAnsi="宋体"/>
          <w:szCs w:val="21"/>
        </w:rPr>
        <w:t>（2）乙方未按合同约定履行，构成根本性违约的，甲方有权终止合同，</w:t>
      </w:r>
      <w:r>
        <w:rPr>
          <w:rFonts w:hint="eastAsia" w:ascii="宋体" w:hAnsi="宋体" w:cs="宋体"/>
          <w:szCs w:val="21"/>
        </w:rPr>
        <w:t>并追究乙方的违约责任</w:t>
      </w:r>
      <w:r>
        <w:rPr>
          <w:rFonts w:hint="eastAsia" w:ascii="宋体" w:hAnsi="宋体"/>
          <w:szCs w:val="21"/>
        </w:rPr>
        <w:t>。</w:t>
      </w:r>
    </w:p>
    <w:p w14:paraId="29C3B42E">
      <w:pPr>
        <w:pStyle w:val="23"/>
        <w:rPr>
          <w:rFonts w:ascii="宋体" w:hAnsi="宋体"/>
        </w:rPr>
      </w:pPr>
      <w:r>
        <w:rPr>
          <w:rFonts w:hint="eastAsia" w:ascii="宋体" w:hAnsi="宋体"/>
        </w:rPr>
        <w:t xml:space="preserve">16.4 </w:t>
      </w:r>
      <w:r>
        <w:rPr>
          <w:rFonts w:hint="eastAsia" w:ascii="宋体" w:hAnsi="宋体" w:eastAsia="宋体" w:cs="Times New Roman"/>
          <w:kern w:val="2"/>
          <w:sz w:val="21"/>
        </w:rPr>
        <w:t>涉及国家利益、社会公共利益的情形</w:t>
      </w:r>
    </w:p>
    <w:p w14:paraId="29E22745">
      <w:pPr>
        <w:pStyle w:val="23"/>
        <w:ind w:firstLine="420"/>
        <w:jc w:val="both"/>
        <w:rPr>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14:paraId="50BA352E">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17. 合同分包</w:t>
      </w:r>
    </w:p>
    <w:p w14:paraId="664CC100">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17.1 乙方不得将合同转包给其他供应商。涉及合同分包的，乙方应根据采购文件和投标（响应）文件规定进行合同分包。</w:t>
      </w:r>
    </w:p>
    <w:p w14:paraId="68433F8E">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17.2 乙方执行政府采购政策向中小企业依法分包的，乙方应当按采购文件和投标（响应）文件签订分包意向协议，分包意向协议属于本合同组成部分。</w:t>
      </w:r>
    </w:p>
    <w:p w14:paraId="49D50737">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18. 不可抗力</w:t>
      </w:r>
    </w:p>
    <w:p w14:paraId="5CAEE7E0">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18.1 不可抗力是指合同双方不能预见、不能避免且不能克服的客观情况。</w:t>
      </w:r>
    </w:p>
    <w:p w14:paraId="0502B244">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18.2 任何一方对由于不可抗力造成的部分或全部不能履行合同不承担违约责任。但迟延履行后发生不可抗力的，不能免除责任。</w:t>
      </w:r>
    </w:p>
    <w:p w14:paraId="0B5162FC">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72D77F43">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19. 解决争议的方法</w:t>
      </w:r>
    </w:p>
    <w:p w14:paraId="43B9035D">
      <w:pPr>
        <w:pStyle w:val="23"/>
        <w:ind w:firstLine="420"/>
        <w:jc w:val="both"/>
        <w:rPr>
          <w:rFonts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14:paraId="2D42656B">
      <w:pPr>
        <w:pStyle w:val="23"/>
        <w:ind w:firstLine="420"/>
        <w:jc w:val="both"/>
        <w:rPr>
          <w:rFonts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bCs/>
          <w:sz w:val="21"/>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sz w:val="21"/>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251C9E7F">
      <w:pPr>
        <w:pStyle w:val="23"/>
        <w:ind w:firstLine="420"/>
        <w:jc w:val="both"/>
        <w:rPr>
          <w:rFonts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14:paraId="5AEC8D4A">
      <w:pPr>
        <w:autoSpaceDE w:val="0"/>
        <w:autoSpaceDN w:val="0"/>
        <w:adjustRightInd w:val="0"/>
        <w:snapToGrid w:val="0"/>
        <w:spacing w:line="400" w:lineRule="exact"/>
        <w:jc w:val="left"/>
        <w:rPr>
          <w:rFonts w:ascii="宋体" w:hAnsi="宋体"/>
          <w:sz w:val="24"/>
        </w:rPr>
      </w:pPr>
      <w:r>
        <w:rPr>
          <w:rFonts w:hint="eastAsia" w:ascii="宋体" w:hAnsi="宋体"/>
          <w:b/>
          <w:sz w:val="24"/>
        </w:rPr>
        <w:t>20. 政府采购政策</w:t>
      </w:r>
    </w:p>
    <w:p w14:paraId="1135CC50">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 xml:space="preserve">20.1 </w:t>
      </w:r>
      <w:r>
        <w:rPr>
          <w:rFonts w:hint="eastAsia" w:ascii="宋体" w:hAnsi="宋体" w:cs="宋体"/>
          <w:lang w:val="en-GB"/>
        </w:rPr>
        <w:t>本合同应当按照规定执行政府采购政策。</w:t>
      </w:r>
    </w:p>
    <w:p w14:paraId="3676A2E2">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hint="eastAsia" w:ascii="宋体" w:hAnsi="宋体"/>
          <w:szCs w:val="21"/>
        </w:rPr>
        <w:t>0.2 本合同依法执行政府采购政策的方式和内容，属于合同履约验收的范围。</w:t>
      </w:r>
      <w:r>
        <w:rPr>
          <w:rFonts w:hint="eastAsia" w:ascii="宋体" w:hAnsi="宋体" w:cs="宋体"/>
        </w:rPr>
        <w:t>甲乙双方</w:t>
      </w:r>
      <w:r>
        <w:rPr>
          <w:rFonts w:hint="eastAsia" w:ascii="宋体" w:hAnsi="宋体" w:cs="宋体"/>
          <w:lang w:val="en-GB"/>
        </w:rPr>
        <w:t>未按规定要求执行政府采购政策造成损失的</w:t>
      </w:r>
      <w:r>
        <w:rPr>
          <w:rFonts w:hint="eastAsia" w:ascii="宋体" w:hAnsi="宋体"/>
          <w:szCs w:val="21"/>
        </w:rPr>
        <w:t>，有过错的一方应当承担赔偿责任，双方都有过错的，各自承担相应的责任。</w:t>
      </w:r>
    </w:p>
    <w:p w14:paraId="31BFAC49">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hint="eastAsia" w:ascii="宋体" w:hAnsi="宋体"/>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67957DAD">
      <w:pPr>
        <w:autoSpaceDE w:val="0"/>
        <w:autoSpaceDN w:val="0"/>
        <w:adjustRightInd w:val="0"/>
        <w:snapToGrid w:val="0"/>
        <w:spacing w:line="400" w:lineRule="exact"/>
        <w:jc w:val="left"/>
        <w:rPr>
          <w:rFonts w:ascii="宋体" w:hAnsi="宋体"/>
          <w:b/>
          <w:sz w:val="24"/>
        </w:rPr>
      </w:pPr>
      <w:r>
        <w:rPr>
          <w:rFonts w:hint="eastAsia" w:ascii="宋体" w:hAnsi="宋体"/>
          <w:b/>
          <w:sz w:val="24"/>
        </w:rPr>
        <w:t>21. 法律适用</w:t>
      </w:r>
    </w:p>
    <w:p w14:paraId="0520F677">
      <w:pPr>
        <w:pStyle w:val="23"/>
        <w:ind w:firstLine="420"/>
        <w:jc w:val="both"/>
        <w:rPr>
          <w:rFonts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14:paraId="02787000">
      <w:pPr>
        <w:pStyle w:val="23"/>
        <w:ind w:firstLine="420"/>
        <w:jc w:val="both"/>
        <w:rPr>
          <w:rFonts w:ascii="宋体" w:hAnsi="宋体" w:eastAsia="宋体" w:cs="宋体"/>
          <w:sz w:val="21"/>
        </w:rPr>
      </w:pPr>
      <w:r>
        <w:rPr>
          <w:rFonts w:hint="eastAsia" w:ascii="宋体" w:hAnsi="宋体" w:eastAsia="宋体" w:cs="宋体"/>
          <w:sz w:val="21"/>
        </w:rPr>
        <w:t>21.2 本合同条款与法律、行政法规的强制性规定不一致的，双方当事人应按照法律、行政法规的强制性规定修改本合同的相关条款。</w:t>
      </w:r>
    </w:p>
    <w:p w14:paraId="6AC120A6">
      <w:pPr>
        <w:autoSpaceDE w:val="0"/>
        <w:autoSpaceDN w:val="0"/>
        <w:adjustRightInd w:val="0"/>
        <w:snapToGrid w:val="0"/>
        <w:spacing w:line="400" w:lineRule="exact"/>
        <w:jc w:val="left"/>
        <w:rPr>
          <w:rFonts w:ascii="宋体" w:hAnsi="宋体"/>
          <w:b/>
          <w:sz w:val="24"/>
        </w:rPr>
      </w:pPr>
      <w:r>
        <w:rPr>
          <w:rFonts w:hint="eastAsia" w:ascii="宋体" w:hAnsi="宋体"/>
          <w:b/>
          <w:sz w:val="24"/>
        </w:rPr>
        <w:t>22. 通知</w:t>
      </w:r>
    </w:p>
    <w:p w14:paraId="6AA9B015">
      <w:pPr>
        <w:pStyle w:val="23"/>
        <w:ind w:firstLine="420"/>
        <w:jc w:val="both"/>
        <w:rPr>
          <w:rFonts w:ascii="宋体" w:hAnsi="宋体" w:eastAsia="宋体" w:cs="宋体"/>
          <w:sz w:val="21"/>
        </w:rPr>
      </w:pPr>
      <w:r>
        <w:rPr>
          <w:rFonts w:hint="eastAsia" w:ascii="宋体" w:hAnsi="宋体" w:eastAsia="宋体" w:cs="宋体"/>
          <w:sz w:val="21"/>
        </w:rPr>
        <w:t>22.1 本合同任何一方向对方发出的通知、信件、数据电文等，应当发送至本合同第一部分《政府采购合同协议书》所约定的通讯地址、联系人、联系电话或电子邮箱。</w:t>
      </w:r>
    </w:p>
    <w:p w14:paraId="0095E240">
      <w:pPr>
        <w:pStyle w:val="23"/>
        <w:ind w:firstLine="0" w:firstLineChars="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p>
    <w:p w14:paraId="3BA4DC0F">
      <w:pPr>
        <w:adjustRightInd w:val="0"/>
        <w:snapToGrid w:val="0"/>
        <w:spacing w:line="400" w:lineRule="exact"/>
        <w:ind w:firstLine="420" w:firstLineChars="200"/>
        <w:jc w:val="left"/>
        <w:rPr>
          <w:rFonts w:ascii="宋体" w:hAnsi="宋体"/>
          <w:szCs w:val="21"/>
        </w:rPr>
      </w:pPr>
      <w:r>
        <w:rPr>
          <w:rFonts w:hint="eastAsia" w:ascii="宋体" w:hAnsi="宋体"/>
          <w:szCs w:val="21"/>
        </w:rPr>
        <w:t>22.3本合同一方给另一方的通知均应采用书面形式，传真或快递送到本合同中规定的对方的地址和办理签收手续。</w:t>
      </w:r>
    </w:p>
    <w:p w14:paraId="67A24D95">
      <w:pPr>
        <w:adjustRightInd w:val="0"/>
        <w:snapToGrid w:val="0"/>
        <w:spacing w:line="400" w:lineRule="exact"/>
        <w:ind w:firstLine="420" w:firstLineChars="200"/>
        <w:jc w:val="left"/>
        <w:rPr>
          <w:rFonts w:ascii="宋体" w:hAnsi="宋体"/>
          <w:szCs w:val="21"/>
        </w:rPr>
      </w:pPr>
      <w:r>
        <w:rPr>
          <w:rFonts w:hint="eastAsia" w:ascii="宋体" w:hAnsi="宋体"/>
          <w:szCs w:val="21"/>
        </w:rPr>
        <w:t>22.4通知以送达之日或通知书中规定的生效之日起生效，两者中以较迟之日为准。</w:t>
      </w:r>
    </w:p>
    <w:p w14:paraId="32ECA25A">
      <w:pPr>
        <w:numPr>
          <w:ilvl w:val="0"/>
          <w:numId w:val="7"/>
        </w:numPr>
        <w:adjustRightInd w:val="0"/>
        <w:snapToGrid w:val="0"/>
        <w:spacing w:line="400" w:lineRule="exact"/>
        <w:jc w:val="left"/>
        <w:rPr>
          <w:rFonts w:ascii="宋体" w:hAnsi="宋体"/>
          <w:b/>
          <w:bCs/>
          <w:sz w:val="24"/>
        </w:rPr>
      </w:pPr>
      <w:r>
        <w:rPr>
          <w:rFonts w:hint="eastAsia" w:ascii="宋体" w:hAnsi="宋体"/>
          <w:b/>
          <w:bCs/>
          <w:sz w:val="24"/>
        </w:rPr>
        <w:t>合同未尽事项</w:t>
      </w:r>
    </w:p>
    <w:p w14:paraId="63679554">
      <w:pPr>
        <w:adjustRightInd w:val="0"/>
        <w:snapToGrid w:val="0"/>
        <w:spacing w:line="400" w:lineRule="exact"/>
        <w:ind w:firstLine="420" w:firstLineChars="200"/>
        <w:jc w:val="left"/>
        <w:rPr>
          <w:rFonts w:ascii="宋体" w:hAnsi="宋体"/>
          <w:bCs/>
          <w:szCs w:val="21"/>
        </w:rPr>
      </w:pPr>
      <w:r>
        <w:rPr>
          <w:rFonts w:hint="eastAsia" w:ascii="宋体" w:hAnsi="宋体"/>
          <w:bCs/>
          <w:szCs w:val="21"/>
        </w:rPr>
        <w:t>23.1合同未尽事项见</w:t>
      </w:r>
      <w:r>
        <w:rPr>
          <w:rFonts w:hint="eastAsia" w:ascii="宋体" w:hAnsi="宋体"/>
          <w:b/>
          <w:szCs w:val="21"/>
        </w:rPr>
        <w:t>【政府采购合同专用条款】</w:t>
      </w:r>
      <w:r>
        <w:rPr>
          <w:rFonts w:hint="eastAsia" w:ascii="宋体" w:hAnsi="宋体"/>
          <w:bCs/>
          <w:szCs w:val="21"/>
        </w:rPr>
        <w:t>。</w:t>
      </w:r>
    </w:p>
    <w:p w14:paraId="195E13FD">
      <w:pPr>
        <w:adjustRightInd w:val="0"/>
        <w:snapToGrid w:val="0"/>
        <w:spacing w:line="400" w:lineRule="exact"/>
        <w:jc w:val="left"/>
        <w:rPr>
          <w:rFonts w:ascii="黑体" w:hAnsi="华文中宋" w:eastAsia="黑体"/>
          <w:sz w:val="28"/>
          <w:szCs w:val="28"/>
        </w:rPr>
      </w:pPr>
      <w:r>
        <w:rPr>
          <w:rFonts w:hint="eastAsia" w:ascii="宋体" w:hAnsi="宋体"/>
          <w:bCs/>
          <w:szCs w:val="21"/>
        </w:rPr>
        <w:t xml:space="preserve">    23.2 合同附件与合同正文具有同等的法律效力。</w:t>
      </w:r>
    </w:p>
    <w:p w14:paraId="39ED50FB">
      <w:pPr>
        <w:adjustRightInd w:val="0"/>
        <w:snapToGrid w:val="0"/>
        <w:jc w:val="center"/>
        <w:rPr>
          <w:rFonts w:ascii="黑体" w:hAnsi="华文中宋" w:eastAsia="黑体"/>
          <w:b/>
          <w:bCs/>
          <w:sz w:val="28"/>
          <w:szCs w:val="28"/>
        </w:rPr>
      </w:pPr>
      <w:r>
        <w:rPr>
          <w:rFonts w:hint="eastAsia" w:ascii="黑体" w:hAnsi="华文中宋" w:eastAsia="黑体"/>
          <w:sz w:val="28"/>
          <w:szCs w:val="28"/>
        </w:rPr>
        <w:br w:type="page"/>
      </w:r>
      <w:r>
        <w:rPr>
          <w:rFonts w:hint="eastAsia" w:ascii="黑体" w:hAnsi="华文中宋" w:eastAsia="黑体"/>
          <w:b/>
          <w:bCs/>
          <w:sz w:val="28"/>
          <w:szCs w:val="28"/>
        </w:rPr>
        <w:t>第三节 政府采购合同专用条款</w:t>
      </w:r>
    </w:p>
    <w:tbl>
      <w:tblPr>
        <w:tblStyle w:val="16"/>
        <w:tblW w:w="8519"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131829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5F2FBAB5">
            <w:pPr>
              <w:adjustRightInd w:val="0"/>
              <w:snapToGrid w:val="0"/>
              <w:jc w:val="center"/>
              <w:rPr>
                <w:rFonts w:ascii="宋体" w:hAnsi="宋体"/>
                <w:szCs w:val="21"/>
              </w:rPr>
            </w:pPr>
            <w:r>
              <w:rPr>
                <w:rFonts w:hint="eastAsia" w:ascii="宋体" w:hAnsi="宋体"/>
                <w:szCs w:val="21"/>
              </w:rPr>
              <w:t>第二节</w:t>
            </w:r>
          </w:p>
          <w:p w14:paraId="069C137E">
            <w:pPr>
              <w:adjustRightInd w:val="0"/>
              <w:snapToGrid w:val="0"/>
              <w:jc w:val="center"/>
              <w:rPr>
                <w:rFonts w:ascii="宋体" w:hAnsi="宋体"/>
                <w:szCs w:val="21"/>
              </w:rPr>
            </w:pPr>
            <w:r>
              <w:rPr>
                <w:rFonts w:hint="eastAsia" w:ascii="宋体" w:hAnsi="宋体"/>
                <w:szCs w:val="21"/>
              </w:rPr>
              <w:t>第1.2（6）项</w:t>
            </w:r>
          </w:p>
        </w:tc>
        <w:tc>
          <w:tcPr>
            <w:tcW w:w="1742" w:type="dxa"/>
            <w:vAlign w:val="center"/>
          </w:tcPr>
          <w:p w14:paraId="3C56FBAB">
            <w:pPr>
              <w:adjustRightInd w:val="0"/>
              <w:snapToGrid w:val="0"/>
              <w:jc w:val="left"/>
              <w:rPr>
                <w:rFonts w:ascii="宋体" w:hAnsi="宋体"/>
                <w:szCs w:val="21"/>
              </w:rPr>
            </w:pPr>
            <w:r>
              <w:rPr>
                <w:rFonts w:hint="eastAsia" w:ascii="宋体" w:hAnsi="宋体"/>
                <w:szCs w:val="21"/>
              </w:rPr>
              <w:t>联合体具体要求</w:t>
            </w:r>
          </w:p>
        </w:tc>
        <w:tc>
          <w:tcPr>
            <w:tcW w:w="5170" w:type="dxa"/>
            <w:vAlign w:val="center"/>
          </w:tcPr>
          <w:p w14:paraId="150F92CB">
            <w:pPr>
              <w:adjustRightInd w:val="0"/>
              <w:snapToGrid w:val="0"/>
              <w:jc w:val="left"/>
              <w:rPr>
                <w:rFonts w:ascii="宋体" w:hAnsi="宋体"/>
                <w:szCs w:val="21"/>
              </w:rPr>
            </w:pPr>
          </w:p>
        </w:tc>
      </w:tr>
      <w:tr w14:paraId="4EABB52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607" w:type="dxa"/>
            <w:vAlign w:val="center"/>
          </w:tcPr>
          <w:p w14:paraId="1AE7D5FA">
            <w:pPr>
              <w:adjustRightInd w:val="0"/>
              <w:snapToGrid w:val="0"/>
              <w:jc w:val="center"/>
              <w:rPr>
                <w:rFonts w:ascii="宋体" w:hAnsi="宋体"/>
                <w:szCs w:val="21"/>
              </w:rPr>
            </w:pPr>
            <w:r>
              <w:rPr>
                <w:rFonts w:hint="eastAsia" w:ascii="宋体" w:hAnsi="宋体"/>
                <w:szCs w:val="21"/>
              </w:rPr>
              <w:t>第二节</w:t>
            </w:r>
          </w:p>
          <w:p w14:paraId="1051C61F">
            <w:pPr>
              <w:adjustRightInd w:val="0"/>
              <w:snapToGrid w:val="0"/>
              <w:jc w:val="center"/>
              <w:rPr>
                <w:rFonts w:ascii="宋体" w:hAnsi="宋体"/>
                <w:szCs w:val="21"/>
              </w:rPr>
            </w:pPr>
            <w:r>
              <w:rPr>
                <w:rFonts w:hint="eastAsia" w:ascii="宋体" w:hAnsi="宋体"/>
                <w:szCs w:val="21"/>
              </w:rPr>
              <w:t>第1.2（7）项</w:t>
            </w:r>
          </w:p>
        </w:tc>
        <w:tc>
          <w:tcPr>
            <w:tcW w:w="1742" w:type="dxa"/>
            <w:vAlign w:val="center"/>
          </w:tcPr>
          <w:p w14:paraId="453A5E6B">
            <w:pPr>
              <w:adjustRightInd w:val="0"/>
              <w:snapToGrid w:val="0"/>
              <w:jc w:val="left"/>
              <w:rPr>
                <w:rFonts w:ascii="宋体" w:hAnsi="宋体"/>
                <w:szCs w:val="21"/>
              </w:rPr>
            </w:pPr>
            <w:r>
              <w:rPr>
                <w:rFonts w:hint="eastAsia" w:ascii="宋体" w:hAnsi="宋体"/>
                <w:szCs w:val="21"/>
              </w:rPr>
              <w:t>其他术语解释</w:t>
            </w:r>
          </w:p>
        </w:tc>
        <w:tc>
          <w:tcPr>
            <w:tcW w:w="5170" w:type="dxa"/>
            <w:vAlign w:val="center"/>
          </w:tcPr>
          <w:p w14:paraId="153AF0DF">
            <w:pPr>
              <w:adjustRightInd w:val="0"/>
              <w:snapToGrid w:val="0"/>
              <w:jc w:val="left"/>
              <w:rPr>
                <w:rFonts w:ascii="宋体" w:hAnsi="宋体"/>
                <w:szCs w:val="21"/>
              </w:rPr>
            </w:pPr>
          </w:p>
        </w:tc>
      </w:tr>
      <w:tr w14:paraId="34BA1D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6D7F832F">
            <w:pPr>
              <w:adjustRightInd w:val="0"/>
              <w:snapToGrid w:val="0"/>
              <w:jc w:val="center"/>
              <w:rPr>
                <w:rFonts w:ascii="宋体" w:hAnsi="宋体"/>
                <w:szCs w:val="21"/>
              </w:rPr>
            </w:pPr>
            <w:r>
              <w:rPr>
                <w:rFonts w:hint="eastAsia" w:ascii="宋体" w:hAnsi="宋体"/>
                <w:szCs w:val="21"/>
              </w:rPr>
              <w:t>第二节</w:t>
            </w:r>
          </w:p>
          <w:p w14:paraId="5A15A923">
            <w:pPr>
              <w:adjustRightInd w:val="0"/>
              <w:snapToGrid w:val="0"/>
              <w:jc w:val="center"/>
              <w:rPr>
                <w:rFonts w:ascii="宋体" w:hAnsi="宋体"/>
                <w:szCs w:val="21"/>
              </w:rPr>
            </w:pPr>
            <w:r>
              <w:rPr>
                <w:rFonts w:hint="eastAsia" w:ascii="宋体" w:hAnsi="宋体"/>
                <w:szCs w:val="21"/>
              </w:rPr>
              <w:t>第4.4款</w:t>
            </w:r>
          </w:p>
        </w:tc>
        <w:tc>
          <w:tcPr>
            <w:tcW w:w="1742" w:type="dxa"/>
            <w:vAlign w:val="center"/>
          </w:tcPr>
          <w:p w14:paraId="082AC789">
            <w:pPr>
              <w:adjustRightInd w:val="0"/>
              <w:snapToGrid w:val="0"/>
              <w:jc w:val="left"/>
              <w:rPr>
                <w:rFonts w:ascii="宋体" w:hAnsi="宋体"/>
                <w:szCs w:val="21"/>
              </w:rPr>
            </w:pPr>
            <w:r>
              <w:rPr>
                <w:rFonts w:hint="eastAsia" w:ascii="宋体" w:hAnsi="宋体"/>
                <w:szCs w:val="21"/>
              </w:rPr>
              <w:t>履约验收中甲方提出异议或作出说明的期限</w:t>
            </w:r>
          </w:p>
        </w:tc>
        <w:tc>
          <w:tcPr>
            <w:tcW w:w="5170" w:type="dxa"/>
            <w:vAlign w:val="center"/>
          </w:tcPr>
          <w:p w14:paraId="1E489832">
            <w:pPr>
              <w:adjustRightInd w:val="0"/>
              <w:snapToGrid w:val="0"/>
              <w:jc w:val="left"/>
              <w:rPr>
                <w:rFonts w:ascii="宋体" w:hAnsi="宋体"/>
                <w:szCs w:val="21"/>
              </w:rPr>
            </w:pPr>
            <w:r>
              <w:rPr>
                <w:rFonts w:hint="eastAsia" w:ascii="宋体" w:hAnsi="宋体"/>
                <w:szCs w:val="21"/>
              </w:rPr>
              <w:t>如有质量异议</w:t>
            </w:r>
            <w:r>
              <w:rPr>
                <w:rFonts w:hint="eastAsia" w:ascii="宋体" w:hAnsi="宋体"/>
                <w:szCs w:val="21"/>
                <w:lang w:eastAsia="zh-CN"/>
              </w:rPr>
              <w:t>，</w:t>
            </w:r>
            <w:r>
              <w:rPr>
                <w:rFonts w:hint="eastAsia" w:ascii="宋体" w:hAnsi="宋体"/>
                <w:szCs w:val="21"/>
              </w:rPr>
              <w:t>甲方在货到一个月内向乙方提出</w:t>
            </w:r>
            <w:r>
              <w:rPr>
                <w:rFonts w:hint="eastAsia" w:ascii="宋体" w:hAnsi="宋体"/>
                <w:szCs w:val="21"/>
                <w:lang w:eastAsia="zh-CN"/>
              </w:rPr>
              <w:t>，</w:t>
            </w:r>
            <w:r>
              <w:rPr>
                <w:rFonts w:hint="eastAsia" w:ascii="宋体" w:hAnsi="宋体"/>
                <w:szCs w:val="21"/>
              </w:rPr>
              <w:t>乙方应在接到甲方异议的7天内做出书面答复</w:t>
            </w:r>
            <w:r>
              <w:rPr>
                <w:rFonts w:hint="eastAsia" w:ascii="宋体" w:hAnsi="宋体"/>
                <w:szCs w:val="21"/>
                <w:lang w:eastAsia="zh-CN"/>
              </w:rPr>
              <w:t>，</w:t>
            </w:r>
            <w:r>
              <w:rPr>
                <w:rFonts w:hint="eastAsia" w:ascii="宋体" w:hAnsi="宋体"/>
                <w:szCs w:val="21"/>
              </w:rPr>
              <w:t>逾期则视为乙方同意甲方提出的异议和处理意见。</w:t>
            </w:r>
          </w:p>
        </w:tc>
      </w:tr>
      <w:tr w14:paraId="604301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3F8C15B0">
            <w:pPr>
              <w:adjustRightInd w:val="0"/>
              <w:snapToGrid w:val="0"/>
              <w:jc w:val="center"/>
              <w:rPr>
                <w:rFonts w:ascii="宋体" w:hAnsi="宋体"/>
                <w:szCs w:val="21"/>
              </w:rPr>
            </w:pPr>
            <w:r>
              <w:rPr>
                <w:rFonts w:hint="eastAsia" w:ascii="宋体" w:hAnsi="宋体"/>
                <w:szCs w:val="21"/>
              </w:rPr>
              <w:t>第二节</w:t>
            </w:r>
          </w:p>
          <w:p w14:paraId="3FEFBACB">
            <w:pPr>
              <w:adjustRightInd w:val="0"/>
              <w:snapToGrid w:val="0"/>
              <w:jc w:val="center"/>
              <w:rPr>
                <w:rFonts w:ascii="宋体" w:hAnsi="宋体"/>
                <w:szCs w:val="21"/>
              </w:rPr>
            </w:pPr>
            <w:r>
              <w:rPr>
                <w:rFonts w:hint="eastAsia" w:ascii="宋体" w:hAnsi="宋体"/>
                <w:szCs w:val="21"/>
              </w:rPr>
              <w:t>第4.6款</w:t>
            </w:r>
          </w:p>
        </w:tc>
        <w:tc>
          <w:tcPr>
            <w:tcW w:w="1742" w:type="dxa"/>
            <w:vAlign w:val="center"/>
          </w:tcPr>
          <w:p w14:paraId="71414A56">
            <w:pPr>
              <w:adjustRightInd w:val="0"/>
              <w:snapToGrid w:val="0"/>
              <w:jc w:val="left"/>
              <w:rPr>
                <w:rFonts w:ascii="宋体" w:hAnsi="宋体"/>
                <w:szCs w:val="21"/>
              </w:rPr>
            </w:pPr>
            <w:r>
              <w:rPr>
                <w:rFonts w:hint="eastAsia" w:ascii="宋体" w:hAnsi="宋体"/>
                <w:szCs w:val="21"/>
              </w:rPr>
              <w:t>约定甲方承担的其他义务和责任</w:t>
            </w:r>
          </w:p>
        </w:tc>
        <w:tc>
          <w:tcPr>
            <w:tcW w:w="5170" w:type="dxa"/>
            <w:vAlign w:val="center"/>
          </w:tcPr>
          <w:p w14:paraId="2FF4125B">
            <w:pPr>
              <w:adjustRightInd w:val="0"/>
              <w:snapToGrid w:val="0"/>
              <w:jc w:val="left"/>
              <w:rPr>
                <w:rFonts w:ascii="宋体" w:hAnsi="宋体"/>
                <w:szCs w:val="21"/>
              </w:rPr>
            </w:pPr>
          </w:p>
        </w:tc>
      </w:tr>
      <w:tr w14:paraId="73AE7A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56A7134C">
            <w:pPr>
              <w:adjustRightInd w:val="0"/>
              <w:snapToGrid w:val="0"/>
              <w:jc w:val="center"/>
              <w:rPr>
                <w:rFonts w:ascii="宋体" w:hAnsi="宋体"/>
                <w:szCs w:val="21"/>
                <w:highlight w:val="none"/>
              </w:rPr>
            </w:pPr>
            <w:r>
              <w:rPr>
                <w:rFonts w:hint="eastAsia" w:ascii="宋体" w:hAnsi="宋体"/>
                <w:szCs w:val="21"/>
                <w:highlight w:val="none"/>
              </w:rPr>
              <w:t>第二节</w:t>
            </w:r>
          </w:p>
          <w:p w14:paraId="4E504F81">
            <w:pPr>
              <w:snapToGrid w:val="0"/>
              <w:jc w:val="center"/>
              <w:rPr>
                <w:highlight w:val="none"/>
              </w:rPr>
            </w:pPr>
            <w:r>
              <w:rPr>
                <w:rFonts w:hint="eastAsia" w:ascii="宋体" w:hAnsi="宋体"/>
                <w:szCs w:val="21"/>
                <w:highlight w:val="none"/>
              </w:rPr>
              <w:t>第5.4款</w:t>
            </w:r>
          </w:p>
        </w:tc>
        <w:tc>
          <w:tcPr>
            <w:tcW w:w="1742" w:type="dxa"/>
            <w:vAlign w:val="center"/>
          </w:tcPr>
          <w:p w14:paraId="61A610A4">
            <w:pPr>
              <w:adjustRightInd w:val="0"/>
              <w:snapToGrid w:val="0"/>
              <w:jc w:val="left"/>
              <w:rPr>
                <w:rFonts w:ascii="宋体" w:hAnsi="宋体"/>
                <w:szCs w:val="21"/>
                <w:highlight w:val="none"/>
              </w:rPr>
            </w:pPr>
            <w:r>
              <w:rPr>
                <w:rFonts w:hint="eastAsia" w:ascii="宋体" w:hAnsi="宋体"/>
                <w:szCs w:val="21"/>
                <w:highlight w:val="none"/>
              </w:rPr>
              <w:t>约定乙方承担的其他义务和责任</w:t>
            </w:r>
          </w:p>
        </w:tc>
        <w:tc>
          <w:tcPr>
            <w:tcW w:w="5170" w:type="dxa"/>
            <w:vAlign w:val="center"/>
          </w:tcPr>
          <w:p w14:paraId="78DE74E8">
            <w:pPr>
              <w:adjustRightInd w:val="0"/>
              <w:snapToGrid w:val="0"/>
              <w:jc w:val="left"/>
              <w:rPr>
                <w:rFonts w:ascii="宋体" w:hAnsi="宋体"/>
                <w:szCs w:val="21"/>
                <w:highlight w:val="none"/>
              </w:rPr>
            </w:pPr>
            <w:r>
              <w:rPr>
                <w:rFonts w:hint="eastAsia" w:ascii="宋体" w:hAnsi="宋体"/>
                <w:szCs w:val="21"/>
                <w:highlight w:val="none"/>
              </w:rPr>
              <w:t>中标人要对其所提供的设备及其内在安装质量负全部责任。</w:t>
            </w:r>
          </w:p>
        </w:tc>
      </w:tr>
      <w:tr w14:paraId="15E375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4F9B711E">
            <w:pPr>
              <w:adjustRightInd w:val="0"/>
              <w:snapToGrid w:val="0"/>
              <w:jc w:val="center"/>
              <w:rPr>
                <w:rFonts w:ascii="宋体" w:hAnsi="宋体"/>
                <w:szCs w:val="21"/>
              </w:rPr>
            </w:pPr>
            <w:r>
              <w:rPr>
                <w:rFonts w:hint="eastAsia" w:ascii="宋体" w:hAnsi="宋体"/>
                <w:szCs w:val="21"/>
              </w:rPr>
              <w:t>第二节</w:t>
            </w:r>
          </w:p>
          <w:p w14:paraId="392C6C48">
            <w:pPr>
              <w:snapToGrid w:val="0"/>
              <w:jc w:val="center"/>
              <w:rPr>
                <w:rFonts w:ascii="宋体" w:hAnsi="宋体"/>
                <w:szCs w:val="21"/>
              </w:rPr>
            </w:pPr>
            <w:r>
              <w:rPr>
                <w:rFonts w:hint="eastAsia" w:ascii="宋体" w:hAnsi="宋体"/>
                <w:szCs w:val="21"/>
              </w:rPr>
              <w:t>第6.1款</w:t>
            </w:r>
          </w:p>
        </w:tc>
        <w:tc>
          <w:tcPr>
            <w:tcW w:w="1742" w:type="dxa"/>
            <w:vAlign w:val="center"/>
          </w:tcPr>
          <w:p w14:paraId="093DB5EC">
            <w:pPr>
              <w:adjustRightInd w:val="0"/>
              <w:snapToGrid w:val="0"/>
              <w:jc w:val="left"/>
              <w:rPr>
                <w:rFonts w:ascii="宋体" w:hAnsi="宋体"/>
                <w:szCs w:val="21"/>
              </w:rPr>
            </w:pPr>
            <w:r>
              <w:rPr>
                <w:rFonts w:hint="eastAsia" w:ascii="宋体" w:hAnsi="宋体"/>
                <w:szCs w:val="21"/>
              </w:rPr>
              <w:t>履行合同义务的顺序</w:t>
            </w:r>
          </w:p>
        </w:tc>
        <w:tc>
          <w:tcPr>
            <w:tcW w:w="5170" w:type="dxa"/>
            <w:vAlign w:val="center"/>
          </w:tcPr>
          <w:p w14:paraId="7CE9214E">
            <w:pPr>
              <w:adjustRightInd w:val="0"/>
              <w:snapToGrid w:val="0"/>
              <w:jc w:val="left"/>
              <w:rPr>
                <w:rFonts w:ascii="宋体" w:hAnsi="宋体"/>
                <w:szCs w:val="21"/>
              </w:rPr>
            </w:pPr>
          </w:p>
        </w:tc>
      </w:tr>
      <w:tr w14:paraId="34ABB6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restart"/>
            <w:vAlign w:val="center"/>
          </w:tcPr>
          <w:p w14:paraId="07A68B0D">
            <w:pPr>
              <w:adjustRightInd w:val="0"/>
              <w:snapToGrid w:val="0"/>
              <w:jc w:val="center"/>
              <w:rPr>
                <w:rFonts w:ascii="宋体" w:hAnsi="宋体"/>
                <w:szCs w:val="21"/>
              </w:rPr>
            </w:pPr>
            <w:r>
              <w:rPr>
                <w:rFonts w:hint="eastAsia" w:ascii="宋体" w:hAnsi="宋体"/>
                <w:szCs w:val="21"/>
              </w:rPr>
              <w:t>第二节</w:t>
            </w:r>
          </w:p>
          <w:p w14:paraId="6EA2F335">
            <w:pPr>
              <w:adjustRightInd w:val="0"/>
              <w:snapToGrid w:val="0"/>
              <w:jc w:val="center"/>
              <w:rPr>
                <w:rFonts w:ascii="宋体" w:hAnsi="宋体"/>
                <w:szCs w:val="21"/>
              </w:rPr>
            </w:pPr>
            <w:r>
              <w:rPr>
                <w:rFonts w:hint="eastAsia" w:ascii="宋体" w:hAnsi="宋体"/>
                <w:szCs w:val="21"/>
              </w:rPr>
              <w:t>第7.1款</w:t>
            </w:r>
          </w:p>
        </w:tc>
        <w:tc>
          <w:tcPr>
            <w:tcW w:w="1742" w:type="dxa"/>
            <w:vAlign w:val="center"/>
          </w:tcPr>
          <w:p w14:paraId="55E62678">
            <w:pPr>
              <w:adjustRightInd w:val="0"/>
              <w:snapToGrid w:val="0"/>
              <w:jc w:val="left"/>
              <w:rPr>
                <w:rFonts w:ascii="宋体" w:hAnsi="宋体"/>
                <w:szCs w:val="21"/>
              </w:rPr>
            </w:pPr>
            <w:r>
              <w:rPr>
                <w:rFonts w:hint="eastAsia" w:ascii="宋体" w:hAnsi="宋体"/>
                <w:szCs w:val="21"/>
              </w:rPr>
              <w:t>包装特殊要求</w:t>
            </w:r>
          </w:p>
        </w:tc>
        <w:tc>
          <w:tcPr>
            <w:tcW w:w="5170" w:type="dxa"/>
            <w:vAlign w:val="center"/>
          </w:tcPr>
          <w:p w14:paraId="3D92FF55"/>
        </w:tc>
      </w:tr>
      <w:tr w14:paraId="30D3CE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continue"/>
            <w:vAlign w:val="center"/>
          </w:tcPr>
          <w:p w14:paraId="48924F2B">
            <w:pPr>
              <w:adjustRightInd w:val="0"/>
              <w:snapToGrid w:val="0"/>
              <w:jc w:val="center"/>
              <w:rPr>
                <w:rFonts w:ascii="宋体" w:hAnsi="宋体"/>
                <w:szCs w:val="21"/>
              </w:rPr>
            </w:pPr>
          </w:p>
        </w:tc>
        <w:tc>
          <w:tcPr>
            <w:tcW w:w="1742" w:type="dxa"/>
            <w:vAlign w:val="center"/>
          </w:tcPr>
          <w:p w14:paraId="02542B7F">
            <w:pPr>
              <w:adjustRightInd w:val="0"/>
              <w:snapToGrid w:val="0"/>
              <w:jc w:val="left"/>
              <w:rPr>
                <w:rFonts w:ascii="宋体" w:hAnsi="宋体"/>
                <w:szCs w:val="21"/>
              </w:rPr>
            </w:pPr>
            <w:r>
              <w:rPr>
                <w:rFonts w:hint="eastAsia" w:ascii="宋体" w:hAnsi="宋体"/>
                <w:szCs w:val="21"/>
              </w:rPr>
              <w:t>指定现场</w:t>
            </w:r>
          </w:p>
        </w:tc>
        <w:tc>
          <w:tcPr>
            <w:tcW w:w="5170" w:type="dxa"/>
            <w:vAlign w:val="center"/>
          </w:tcPr>
          <w:p w14:paraId="7EF6C7B9"/>
        </w:tc>
      </w:tr>
      <w:tr w14:paraId="616B3D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607" w:type="dxa"/>
            <w:vAlign w:val="center"/>
          </w:tcPr>
          <w:p w14:paraId="56179E7F">
            <w:pPr>
              <w:adjustRightInd w:val="0"/>
              <w:snapToGrid w:val="0"/>
              <w:jc w:val="center"/>
              <w:rPr>
                <w:rFonts w:ascii="宋体" w:hAnsi="宋体"/>
                <w:szCs w:val="21"/>
              </w:rPr>
            </w:pPr>
            <w:r>
              <w:rPr>
                <w:rFonts w:hint="eastAsia" w:ascii="宋体" w:hAnsi="宋体"/>
                <w:szCs w:val="21"/>
              </w:rPr>
              <w:t>第二节</w:t>
            </w:r>
          </w:p>
          <w:p w14:paraId="75223A84">
            <w:pPr>
              <w:adjustRightInd w:val="0"/>
              <w:snapToGrid w:val="0"/>
              <w:jc w:val="center"/>
              <w:rPr>
                <w:rFonts w:ascii="宋体" w:hAnsi="宋体"/>
                <w:szCs w:val="21"/>
              </w:rPr>
            </w:pPr>
            <w:r>
              <w:rPr>
                <w:rFonts w:hint="eastAsia" w:ascii="宋体" w:hAnsi="宋体"/>
                <w:szCs w:val="21"/>
              </w:rPr>
              <w:t>第7.2款</w:t>
            </w:r>
          </w:p>
        </w:tc>
        <w:tc>
          <w:tcPr>
            <w:tcW w:w="1742" w:type="dxa"/>
            <w:vAlign w:val="center"/>
          </w:tcPr>
          <w:p w14:paraId="032BE4F7">
            <w:pPr>
              <w:adjustRightInd w:val="0"/>
              <w:snapToGrid w:val="0"/>
              <w:jc w:val="left"/>
              <w:rPr>
                <w:rFonts w:ascii="宋体" w:hAnsi="宋体"/>
                <w:szCs w:val="21"/>
              </w:rPr>
            </w:pPr>
            <w:r>
              <w:rPr>
                <w:rFonts w:hint="eastAsia" w:ascii="宋体" w:hAnsi="宋体"/>
                <w:szCs w:val="21"/>
              </w:rPr>
              <w:t>运输特殊要求</w:t>
            </w:r>
          </w:p>
        </w:tc>
        <w:tc>
          <w:tcPr>
            <w:tcW w:w="5170" w:type="dxa"/>
            <w:vAlign w:val="center"/>
          </w:tcPr>
          <w:p w14:paraId="0326B53F"/>
        </w:tc>
      </w:tr>
      <w:tr w14:paraId="41BAAF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Align w:val="center"/>
          </w:tcPr>
          <w:p w14:paraId="2A49D471">
            <w:pPr>
              <w:adjustRightInd w:val="0"/>
              <w:snapToGrid w:val="0"/>
              <w:jc w:val="center"/>
              <w:rPr>
                <w:rFonts w:ascii="宋体" w:hAnsi="宋体"/>
                <w:szCs w:val="21"/>
              </w:rPr>
            </w:pPr>
            <w:r>
              <w:rPr>
                <w:rFonts w:hint="eastAsia" w:ascii="宋体" w:hAnsi="宋体"/>
                <w:szCs w:val="21"/>
              </w:rPr>
              <w:t>第二节</w:t>
            </w:r>
          </w:p>
          <w:p w14:paraId="3FB790C7">
            <w:pPr>
              <w:adjustRightInd w:val="0"/>
              <w:snapToGrid w:val="0"/>
              <w:jc w:val="center"/>
              <w:rPr>
                <w:rFonts w:ascii="宋体" w:hAnsi="宋体"/>
                <w:szCs w:val="21"/>
              </w:rPr>
            </w:pPr>
            <w:r>
              <w:rPr>
                <w:rFonts w:hint="eastAsia" w:ascii="宋体" w:hAnsi="宋体"/>
                <w:szCs w:val="21"/>
              </w:rPr>
              <w:t>第7.3款</w:t>
            </w:r>
          </w:p>
        </w:tc>
        <w:tc>
          <w:tcPr>
            <w:tcW w:w="1742" w:type="dxa"/>
            <w:vAlign w:val="center"/>
          </w:tcPr>
          <w:p w14:paraId="2CBFF2CB">
            <w:pPr>
              <w:adjustRightInd w:val="0"/>
              <w:snapToGrid w:val="0"/>
              <w:jc w:val="left"/>
              <w:rPr>
                <w:rFonts w:ascii="宋体" w:hAnsi="宋体"/>
                <w:szCs w:val="21"/>
              </w:rPr>
            </w:pPr>
            <w:r>
              <w:rPr>
                <w:rFonts w:hint="eastAsia" w:ascii="宋体" w:hAnsi="宋体"/>
                <w:szCs w:val="21"/>
              </w:rPr>
              <w:t>保险要求</w:t>
            </w:r>
          </w:p>
        </w:tc>
        <w:tc>
          <w:tcPr>
            <w:tcW w:w="5170" w:type="dxa"/>
            <w:vAlign w:val="center"/>
          </w:tcPr>
          <w:p w14:paraId="2EBCD991"/>
        </w:tc>
      </w:tr>
      <w:tr w14:paraId="7E5539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0C0A1E52">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3862635D">
            <w:pPr>
              <w:adjustRightInd w:val="0"/>
              <w:snapToGrid w:val="0"/>
              <w:jc w:val="center"/>
              <w:rPr>
                <w:rFonts w:ascii="宋体" w:hAnsi="宋体"/>
                <w:color w:val="auto"/>
                <w:szCs w:val="21"/>
                <w:highlight w:val="none"/>
              </w:rPr>
            </w:pPr>
            <w:r>
              <w:rPr>
                <w:rFonts w:hint="eastAsia" w:ascii="宋体" w:hAnsi="宋体"/>
                <w:color w:val="auto"/>
                <w:szCs w:val="21"/>
                <w:highlight w:val="none"/>
              </w:rPr>
              <w:t>第8.2（1）项</w:t>
            </w:r>
          </w:p>
        </w:tc>
        <w:tc>
          <w:tcPr>
            <w:tcW w:w="1742" w:type="dxa"/>
            <w:vAlign w:val="center"/>
          </w:tcPr>
          <w:p w14:paraId="3160CE66">
            <w:pPr>
              <w:adjustRightInd w:val="0"/>
              <w:snapToGrid w:val="0"/>
              <w:jc w:val="left"/>
              <w:rPr>
                <w:rFonts w:ascii="宋体" w:hAnsi="宋体"/>
                <w:color w:val="auto"/>
                <w:szCs w:val="21"/>
                <w:highlight w:val="none"/>
              </w:rPr>
            </w:pPr>
            <w:r>
              <w:rPr>
                <w:rFonts w:hint="eastAsia" w:ascii="宋体" w:hAnsi="宋体"/>
                <w:color w:val="auto"/>
                <w:szCs w:val="21"/>
                <w:highlight w:val="none"/>
              </w:rPr>
              <w:t>质量保证期</w:t>
            </w:r>
          </w:p>
        </w:tc>
        <w:tc>
          <w:tcPr>
            <w:tcW w:w="5170" w:type="dxa"/>
            <w:vAlign w:val="center"/>
          </w:tcPr>
          <w:p w14:paraId="571EDB97">
            <w:pPr>
              <w:autoSpaceDE w:val="0"/>
              <w:autoSpaceDN w:val="0"/>
              <w:adjustRightInd w:val="0"/>
              <w:snapToGrid w:val="0"/>
              <w:jc w:val="left"/>
              <w:rPr>
                <w:rFonts w:ascii="宋体" w:hAnsi="宋体"/>
                <w:color w:val="auto"/>
                <w:szCs w:val="21"/>
                <w:highlight w:val="none"/>
              </w:rPr>
            </w:pPr>
            <w:r>
              <w:rPr>
                <w:rFonts w:hint="eastAsia" w:ascii="宋体" w:hAnsi="宋体"/>
                <w:color w:val="auto"/>
                <w:szCs w:val="21"/>
                <w:highlight w:val="none"/>
                <w:lang w:val="en-US" w:eastAsia="zh-CN"/>
              </w:rPr>
              <w:t>免费原厂质保期：不低于5年。（以供应商最终承诺为准）免费质保期间，乙方免费包维修、保养、安检、调换等；对于甲方人为原因造成的故障，乙方只收取维保成本费用。</w:t>
            </w:r>
          </w:p>
        </w:tc>
      </w:tr>
      <w:tr w14:paraId="030255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5E2B6651">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3AA596D7">
            <w:pPr>
              <w:adjustRightInd w:val="0"/>
              <w:snapToGrid w:val="0"/>
              <w:jc w:val="center"/>
              <w:rPr>
                <w:rFonts w:ascii="宋体" w:hAnsi="宋体"/>
                <w:color w:val="auto"/>
                <w:szCs w:val="21"/>
                <w:highlight w:val="none"/>
              </w:rPr>
            </w:pPr>
            <w:r>
              <w:rPr>
                <w:rFonts w:hint="eastAsia" w:ascii="宋体" w:hAnsi="宋体"/>
                <w:color w:val="auto"/>
                <w:szCs w:val="21"/>
                <w:highlight w:val="none"/>
              </w:rPr>
              <w:t>第8.2（3）项</w:t>
            </w:r>
          </w:p>
        </w:tc>
        <w:tc>
          <w:tcPr>
            <w:tcW w:w="1742" w:type="dxa"/>
            <w:vAlign w:val="center"/>
          </w:tcPr>
          <w:p w14:paraId="5C5CB95B">
            <w:pPr>
              <w:adjustRightInd w:val="0"/>
              <w:snapToGrid w:val="0"/>
              <w:jc w:val="left"/>
              <w:rPr>
                <w:rFonts w:ascii="宋体" w:hAnsi="宋体"/>
                <w:color w:val="auto"/>
                <w:szCs w:val="21"/>
                <w:highlight w:val="none"/>
              </w:rPr>
            </w:pPr>
            <w:r>
              <w:rPr>
                <w:rFonts w:hint="eastAsia" w:ascii="宋体" w:hAnsi="宋体"/>
                <w:color w:val="auto"/>
                <w:szCs w:val="21"/>
                <w:highlight w:val="none"/>
              </w:rPr>
              <w:t>货物质量缺陷</w:t>
            </w:r>
          </w:p>
          <w:p w14:paraId="2DCFBCE4">
            <w:pPr>
              <w:adjustRightInd w:val="0"/>
              <w:snapToGrid w:val="0"/>
              <w:jc w:val="left"/>
              <w:rPr>
                <w:rFonts w:ascii="宋体" w:hAnsi="宋体"/>
                <w:color w:val="auto"/>
                <w:szCs w:val="21"/>
                <w:highlight w:val="none"/>
              </w:rPr>
            </w:pPr>
            <w:r>
              <w:rPr>
                <w:rFonts w:hint="eastAsia" w:ascii="宋体" w:hAnsi="宋体"/>
                <w:color w:val="auto"/>
                <w:szCs w:val="21"/>
                <w:highlight w:val="none"/>
              </w:rPr>
              <w:t>响应时间</w:t>
            </w:r>
          </w:p>
        </w:tc>
        <w:tc>
          <w:tcPr>
            <w:tcW w:w="5170" w:type="dxa"/>
            <w:vAlign w:val="center"/>
          </w:tcPr>
          <w:p w14:paraId="547397CE">
            <w:pPr>
              <w:adjustRightInd w:val="0"/>
              <w:snapToGrid w:val="0"/>
              <w:jc w:val="left"/>
              <w:rPr>
                <w:rFonts w:ascii="宋体" w:hAnsi="宋体"/>
                <w:color w:val="auto"/>
                <w:szCs w:val="21"/>
                <w:highlight w:val="none"/>
              </w:rPr>
            </w:pPr>
          </w:p>
        </w:tc>
      </w:tr>
      <w:tr w14:paraId="768448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41FC0DCA">
            <w:pPr>
              <w:snapToGrid w:val="0"/>
              <w:jc w:val="center"/>
              <w:rPr>
                <w:rFonts w:ascii="宋体" w:hAnsi="宋体" w:cs="宋体"/>
                <w:color w:val="auto"/>
                <w:szCs w:val="21"/>
                <w:highlight w:val="none"/>
              </w:rPr>
            </w:pPr>
            <w:r>
              <w:rPr>
                <w:rFonts w:hint="eastAsia" w:ascii="宋体" w:hAnsi="宋体" w:cs="宋体"/>
                <w:color w:val="auto"/>
                <w:szCs w:val="21"/>
                <w:highlight w:val="none"/>
              </w:rPr>
              <w:t>第二节</w:t>
            </w:r>
          </w:p>
          <w:p w14:paraId="222839C6">
            <w:pPr>
              <w:pStyle w:val="23"/>
              <w:ind w:firstLine="0" w:firstLineChars="0"/>
              <w:jc w:val="center"/>
              <w:rPr>
                <w:color w:val="auto"/>
                <w:highlight w:val="none"/>
              </w:rPr>
            </w:pPr>
            <w:r>
              <w:rPr>
                <w:rFonts w:hint="eastAsia" w:ascii="宋体" w:hAnsi="宋体" w:eastAsia="宋体" w:cs="宋体"/>
                <w:color w:val="auto"/>
                <w:highlight w:val="none"/>
              </w:rPr>
              <w:t>第11.1款</w:t>
            </w:r>
          </w:p>
        </w:tc>
        <w:tc>
          <w:tcPr>
            <w:tcW w:w="1742" w:type="dxa"/>
            <w:vAlign w:val="center"/>
          </w:tcPr>
          <w:p w14:paraId="432B1B9E">
            <w:pPr>
              <w:adjustRightInd w:val="0"/>
              <w:snapToGrid w:val="0"/>
              <w:rPr>
                <w:rFonts w:ascii="宋体" w:hAnsi="宋体"/>
                <w:color w:val="auto"/>
                <w:szCs w:val="21"/>
                <w:highlight w:val="none"/>
              </w:rPr>
            </w:pPr>
            <w:r>
              <w:rPr>
                <w:rFonts w:hint="eastAsia" w:ascii="宋体" w:hAnsi="宋体"/>
                <w:color w:val="auto"/>
                <w:szCs w:val="21"/>
                <w:highlight w:val="none"/>
              </w:rPr>
              <w:t>其他应当保密的信息</w:t>
            </w:r>
          </w:p>
        </w:tc>
        <w:tc>
          <w:tcPr>
            <w:tcW w:w="5170" w:type="dxa"/>
            <w:vAlign w:val="center"/>
          </w:tcPr>
          <w:p w14:paraId="33B73100">
            <w:pPr>
              <w:adjustRightInd w:val="0"/>
              <w:snapToGrid w:val="0"/>
              <w:jc w:val="left"/>
              <w:rPr>
                <w:rFonts w:ascii="宋体" w:hAnsi="宋体"/>
                <w:color w:val="auto"/>
                <w:szCs w:val="21"/>
                <w:highlight w:val="none"/>
              </w:rPr>
            </w:pPr>
          </w:p>
        </w:tc>
      </w:tr>
      <w:tr w14:paraId="54C3A7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vAlign w:val="center"/>
          </w:tcPr>
          <w:p w14:paraId="04736570">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4C65E106">
            <w:pPr>
              <w:adjustRightInd w:val="0"/>
              <w:snapToGrid w:val="0"/>
              <w:jc w:val="center"/>
              <w:rPr>
                <w:rFonts w:ascii="宋体" w:hAnsi="宋体"/>
                <w:color w:val="auto"/>
                <w:szCs w:val="21"/>
                <w:highlight w:val="none"/>
              </w:rPr>
            </w:pPr>
            <w:r>
              <w:rPr>
                <w:rFonts w:hint="eastAsia" w:ascii="宋体" w:hAnsi="宋体"/>
                <w:color w:val="auto"/>
                <w:szCs w:val="21"/>
                <w:highlight w:val="none"/>
              </w:rPr>
              <w:t>第12.2款</w:t>
            </w:r>
          </w:p>
        </w:tc>
        <w:tc>
          <w:tcPr>
            <w:tcW w:w="1742" w:type="dxa"/>
            <w:vAlign w:val="center"/>
          </w:tcPr>
          <w:p w14:paraId="5A5EDA51">
            <w:pPr>
              <w:adjustRightInd w:val="0"/>
              <w:snapToGrid w:val="0"/>
              <w:jc w:val="left"/>
              <w:rPr>
                <w:rFonts w:ascii="宋体" w:hAnsi="宋体"/>
                <w:color w:val="auto"/>
                <w:szCs w:val="21"/>
                <w:highlight w:val="none"/>
              </w:rPr>
            </w:pPr>
            <w:r>
              <w:rPr>
                <w:rFonts w:hint="eastAsia" w:ascii="宋体" w:hAnsi="宋体"/>
                <w:color w:val="auto"/>
                <w:szCs w:val="21"/>
                <w:highlight w:val="none"/>
              </w:rPr>
              <w:t>合同价款支付时间</w:t>
            </w:r>
          </w:p>
        </w:tc>
        <w:tc>
          <w:tcPr>
            <w:tcW w:w="5170" w:type="dxa"/>
            <w:vAlign w:val="center"/>
          </w:tcPr>
          <w:p w14:paraId="29AA3006">
            <w:pPr>
              <w:adjustRightInd w:val="0"/>
              <w:snapToGrid w:val="0"/>
              <w:jc w:val="left"/>
              <w:rPr>
                <w:rFonts w:ascii="宋体" w:hAnsi="宋体"/>
                <w:color w:val="auto"/>
                <w:szCs w:val="21"/>
                <w:highlight w:val="none"/>
              </w:rPr>
            </w:pPr>
            <w:r>
              <w:rPr>
                <w:rFonts w:hint="eastAsia" w:ascii="宋体" w:hAnsi="宋体"/>
                <w:color w:val="auto"/>
                <w:szCs w:val="21"/>
                <w:highlight w:val="none"/>
              </w:rPr>
              <w:t>合同签订后，设备安装调试全部完成，经特种设备安全监督管理的部门验收合格资金到位后付至合同总价100%。</w:t>
            </w:r>
          </w:p>
        </w:tc>
      </w:tr>
      <w:tr w14:paraId="0C1C2F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vAlign w:val="center"/>
          </w:tcPr>
          <w:p w14:paraId="1990BF26">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622DC923">
            <w:pPr>
              <w:adjustRightInd w:val="0"/>
              <w:snapToGrid w:val="0"/>
              <w:jc w:val="center"/>
              <w:rPr>
                <w:rFonts w:ascii="宋体" w:hAnsi="宋体"/>
                <w:color w:val="auto"/>
                <w:szCs w:val="21"/>
                <w:highlight w:val="none"/>
              </w:rPr>
            </w:pPr>
            <w:r>
              <w:rPr>
                <w:rFonts w:hint="eastAsia" w:ascii="宋体" w:hAnsi="宋体"/>
                <w:color w:val="auto"/>
                <w:szCs w:val="21"/>
                <w:highlight w:val="none"/>
              </w:rPr>
              <w:t>第13.2款</w:t>
            </w:r>
          </w:p>
        </w:tc>
        <w:tc>
          <w:tcPr>
            <w:tcW w:w="1742" w:type="dxa"/>
            <w:vAlign w:val="center"/>
          </w:tcPr>
          <w:p w14:paraId="0C093A20">
            <w:pPr>
              <w:adjustRightInd w:val="0"/>
              <w:snapToGrid w:val="0"/>
              <w:jc w:val="left"/>
              <w:rPr>
                <w:rFonts w:ascii="宋体" w:hAnsi="宋体"/>
                <w:color w:val="auto"/>
                <w:szCs w:val="21"/>
                <w:highlight w:val="none"/>
              </w:rPr>
            </w:pPr>
            <w:r>
              <w:rPr>
                <w:rFonts w:hint="eastAsia" w:ascii="宋体" w:hAnsi="宋体"/>
                <w:color w:val="auto"/>
                <w:szCs w:val="21"/>
                <w:highlight w:val="none"/>
              </w:rPr>
              <w:t>履约保证金不予退还的情形</w:t>
            </w:r>
          </w:p>
        </w:tc>
        <w:tc>
          <w:tcPr>
            <w:tcW w:w="5170" w:type="dxa"/>
            <w:vAlign w:val="center"/>
          </w:tcPr>
          <w:p w14:paraId="48AEABB6">
            <w:pPr>
              <w:adjustRightInd w:val="0"/>
              <w:snapToGrid w:val="0"/>
              <w:jc w:val="left"/>
              <w:rPr>
                <w:rFonts w:ascii="宋体" w:hAnsi="宋体"/>
                <w:color w:val="auto"/>
                <w:szCs w:val="21"/>
                <w:highlight w:val="none"/>
              </w:rPr>
            </w:pPr>
          </w:p>
        </w:tc>
      </w:tr>
      <w:tr w14:paraId="66E985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723240E5">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749C6979">
            <w:pPr>
              <w:adjustRightInd w:val="0"/>
              <w:snapToGrid w:val="0"/>
              <w:jc w:val="center"/>
              <w:rPr>
                <w:rFonts w:ascii="宋体" w:hAnsi="宋体"/>
                <w:color w:val="auto"/>
                <w:szCs w:val="21"/>
                <w:highlight w:val="none"/>
              </w:rPr>
            </w:pPr>
            <w:r>
              <w:rPr>
                <w:rFonts w:hint="eastAsia" w:ascii="宋体" w:hAnsi="宋体"/>
                <w:color w:val="auto"/>
                <w:szCs w:val="21"/>
                <w:highlight w:val="none"/>
              </w:rPr>
              <w:t>第13.3款</w:t>
            </w:r>
          </w:p>
        </w:tc>
        <w:tc>
          <w:tcPr>
            <w:tcW w:w="1742" w:type="dxa"/>
            <w:vAlign w:val="center"/>
          </w:tcPr>
          <w:p w14:paraId="62B55BA0">
            <w:pPr>
              <w:adjustRightInd w:val="0"/>
              <w:snapToGrid w:val="0"/>
              <w:jc w:val="left"/>
              <w:rPr>
                <w:rFonts w:ascii="宋体" w:hAnsi="宋体"/>
                <w:color w:val="auto"/>
                <w:szCs w:val="21"/>
                <w:highlight w:val="none"/>
              </w:rPr>
            </w:pPr>
            <w:r>
              <w:rPr>
                <w:rFonts w:hint="eastAsia" w:ascii="宋体" w:hAnsi="宋体"/>
                <w:color w:val="auto"/>
                <w:szCs w:val="21"/>
                <w:highlight w:val="none"/>
              </w:rPr>
              <w:t>履约保证金退还时间及逾期退还的违约金</w:t>
            </w:r>
          </w:p>
        </w:tc>
        <w:tc>
          <w:tcPr>
            <w:tcW w:w="5170" w:type="dxa"/>
            <w:vAlign w:val="center"/>
          </w:tcPr>
          <w:p w14:paraId="7213FC38">
            <w:pPr>
              <w:adjustRightInd w:val="0"/>
              <w:snapToGrid w:val="0"/>
              <w:jc w:val="left"/>
              <w:rPr>
                <w:rFonts w:ascii="宋体" w:hAnsi="宋体"/>
                <w:color w:val="auto"/>
                <w:szCs w:val="21"/>
                <w:highlight w:val="none"/>
              </w:rPr>
            </w:pPr>
            <w:r>
              <w:rPr>
                <w:rFonts w:hint="eastAsia" w:ascii="宋体" w:hAnsi="宋体"/>
                <w:color w:val="auto"/>
                <w:szCs w:val="21"/>
                <w:highlight w:val="none"/>
              </w:rPr>
              <w:t>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p>
        </w:tc>
      </w:tr>
      <w:tr w14:paraId="052E67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vAlign w:val="center"/>
          </w:tcPr>
          <w:p w14:paraId="49E453EF">
            <w:pPr>
              <w:adjustRightInd w:val="0"/>
              <w:snapToGrid w:val="0"/>
              <w:jc w:val="center"/>
              <w:rPr>
                <w:rFonts w:ascii="宋体" w:hAnsi="宋体"/>
                <w:szCs w:val="21"/>
              </w:rPr>
            </w:pPr>
            <w:r>
              <w:rPr>
                <w:rFonts w:hint="eastAsia" w:ascii="宋体" w:hAnsi="宋体"/>
                <w:szCs w:val="21"/>
              </w:rPr>
              <w:t>第二节</w:t>
            </w:r>
          </w:p>
          <w:p w14:paraId="35002159">
            <w:pPr>
              <w:adjustRightInd w:val="0"/>
              <w:snapToGrid w:val="0"/>
              <w:jc w:val="center"/>
              <w:rPr>
                <w:rFonts w:ascii="宋体" w:hAnsi="宋体"/>
                <w:szCs w:val="21"/>
              </w:rPr>
            </w:pPr>
            <w:r>
              <w:rPr>
                <w:rFonts w:hint="eastAsia" w:ascii="宋体" w:hAnsi="宋体"/>
                <w:szCs w:val="21"/>
              </w:rPr>
              <w:t>第14.1（3）项</w:t>
            </w:r>
          </w:p>
        </w:tc>
        <w:tc>
          <w:tcPr>
            <w:tcW w:w="1742" w:type="dxa"/>
            <w:vAlign w:val="center"/>
          </w:tcPr>
          <w:p w14:paraId="613A780C">
            <w:pPr>
              <w:adjustRightInd w:val="0"/>
              <w:snapToGrid w:val="0"/>
              <w:jc w:val="left"/>
              <w:rPr>
                <w:rFonts w:ascii="宋体" w:hAnsi="宋体"/>
                <w:szCs w:val="21"/>
              </w:rPr>
            </w:pPr>
            <w:r>
              <w:rPr>
                <w:rFonts w:hint="eastAsia" w:ascii="宋体" w:hAnsi="宋体"/>
                <w:szCs w:val="21"/>
              </w:rPr>
              <w:t>运行监督、维修期限</w:t>
            </w:r>
          </w:p>
        </w:tc>
        <w:tc>
          <w:tcPr>
            <w:tcW w:w="5170" w:type="dxa"/>
            <w:vAlign w:val="center"/>
          </w:tcPr>
          <w:p w14:paraId="54E299B3">
            <w:pPr>
              <w:adjustRightInd w:val="0"/>
              <w:snapToGrid w:val="0"/>
              <w:jc w:val="left"/>
              <w:rPr>
                <w:rFonts w:ascii="宋体" w:hAnsi="宋体"/>
                <w:szCs w:val="21"/>
              </w:rPr>
            </w:pPr>
          </w:p>
        </w:tc>
      </w:tr>
      <w:tr w14:paraId="296440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vAlign w:val="center"/>
          </w:tcPr>
          <w:p w14:paraId="338A9CF9">
            <w:pPr>
              <w:adjustRightInd w:val="0"/>
              <w:snapToGrid w:val="0"/>
              <w:jc w:val="center"/>
              <w:rPr>
                <w:rFonts w:ascii="宋体" w:hAnsi="宋体"/>
                <w:szCs w:val="21"/>
              </w:rPr>
            </w:pPr>
            <w:r>
              <w:rPr>
                <w:rFonts w:hint="eastAsia" w:ascii="宋体" w:hAnsi="宋体"/>
                <w:szCs w:val="21"/>
              </w:rPr>
              <w:t>第二节</w:t>
            </w:r>
          </w:p>
          <w:p w14:paraId="2854A34D">
            <w:pPr>
              <w:adjustRightInd w:val="0"/>
              <w:snapToGrid w:val="0"/>
              <w:jc w:val="center"/>
              <w:rPr>
                <w:rFonts w:ascii="宋体" w:hAnsi="宋体"/>
                <w:szCs w:val="21"/>
              </w:rPr>
            </w:pPr>
            <w:r>
              <w:rPr>
                <w:rFonts w:hint="eastAsia" w:ascii="宋体" w:hAnsi="宋体"/>
                <w:szCs w:val="21"/>
              </w:rPr>
              <w:t>第14.1（5）项</w:t>
            </w:r>
          </w:p>
        </w:tc>
        <w:tc>
          <w:tcPr>
            <w:tcW w:w="1742" w:type="dxa"/>
            <w:vAlign w:val="center"/>
          </w:tcPr>
          <w:p w14:paraId="011D504D">
            <w:pPr>
              <w:adjustRightInd w:val="0"/>
              <w:snapToGrid w:val="0"/>
              <w:jc w:val="left"/>
              <w:rPr>
                <w:rFonts w:ascii="宋体" w:hAnsi="宋体"/>
                <w:szCs w:val="21"/>
              </w:rPr>
            </w:pPr>
            <w:r>
              <w:rPr>
                <w:rFonts w:hint="eastAsia" w:ascii="宋体" w:hAnsi="宋体"/>
                <w:szCs w:val="21"/>
              </w:rPr>
              <w:t>货物回收的约定</w:t>
            </w:r>
          </w:p>
        </w:tc>
        <w:tc>
          <w:tcPr>
            <w:tcW w:w="5170" w:type="dxa"/>
            <w:vAlign w:val="center"/>
          </w:tcPr>
          <w:p w14:paraId="25D56563">
            <w:pPr>
              <w:adjustRightInd w:val="0"/>
              <w:snapToGrid w:val="0"/>
              <w:jc w:val="left"/>
              <w:rPr>
                <w:rFonts w:ascii="宋体" w:hAnsi="宋体"/>
                <w:szCs w:val="21"/>
              </w:rPr>
            </w:pPr>
          </w:p>
        </w:tc>
      </w:tr>
      <w:tr w14:paraId="766F16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067E26C4">
            <w:pPr>
              <w:adjustRightInd w:val="0"/>
              <w:snapToGrid w:val="0"/>
              <w:jc w:val="center"/>
              <w:rPr>
                <w:rFonts w:ascii="宋体" w:hAnsi="宋体"/>
                <w:szCs w:val="21"/>
              </w:rPr>
            </w:pPr>
            <w:r>
              <w:rPr>
                <w:rFonts w:hint="eastAsia" w:ascii="宋体" w:hAnsi="宋体"/>
                <w:szCs w:val="21"/>
              </w:rPr>
              <w:t>第二节</w:t>
            </w:r>
          </w:p>
          <w:p w14:paraId="6E0624B3">
            <w:pPr>
              <w:adjustRightInd w:val="0"/>
              <w:snapToGrid w:val="0"/>
              <w:jc w:val="center"/>
              <w:rPr>
                <w:rFonts w:ascii="宋体" w:hAnsi="宋体"/>
                <w:szCs w:val="21"/>
              </w:rPr>
            </w:pPr>
            <w:r>
              <w:rPr>
                <w:rFonts w:hint="eastAsia" w:ascii="宋体" w:hAnsi="宋体"/>
                <w:szCs w:val="21"/>
              </w:rPr>
              <w:t>第14.1（6）项</w:t>
            </w:r>
          </w:p>
        </w:tc>
        <w:tc>
          <w:tcPr>
            <w:tcW w:w="1742" w:type="dxa"/>
            <w:vAlign w:val="center"/>
          </w:tcPr>
          <w:p w14:paraId="0B1BC579">
            <w:pPr>
              <w:adjustRightInd w:val="0"/>
              <w:snapToGrid w:val="0"/>
              <w:jc w:val="left"/>
              <w:rPr>
                <w:rFonts w:ascii="宋体" w:hAnsi="宋体"/>
                <w:szCs w:val="21"/>
              </w:rPr>
            </w:pPr>
            <w:r>
              <w:rPr>
                <w:rFonts w:hint="eastAsia" w:ascii="宋体" w:hAnsi="宋体"/>
                <w:szCs w:val="21"/>
              </w:rPr>
              <w:t>乙方提供的其他服务</w:t>
            </w:r>
          </w:p>
        </w:tc>
        <w:tc>
          <w:tcPr>
            <w:tcW w:w="5170" w:type="dxa"/>
            <w:vAlign w:val="center"/>
          </w:tcPr>
          <w:p w14:paraId="2EAB2430">
            <w:pPr>
              <w:adjustRightInd w:val="0"/>
              <w:snapToGrid w:val="0"/>
              <w:jc w:val="left"/>
              <w:rPr>
                <w:rFonts w:ascii="宋体" w:hAnsi="宋体"/>
                <w:szCs w:val="21"/>
              </w:rPr>
            </w:pPr>
          </w:p>
        </w:tc>
      </w:tr>
      <w:tr w14:paraId="714D06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5175F425">
            <w:pPr>
              <w:adjustRightInd w:val="0"/>
              <w:snapToGrid w:val="0"/>
              <w:jc w:val="center"/>
              <w:rPr>
                <w:rFonts w:ascii="宋体" w:hAnsi="宋体"/>
                <w:szCs w:val="21"/>
              </w:rPr>
            </w:pPr>
            <w:r>
              <w:rPr>
                <w:rFonts w:hint="eastAsia" w:ascii="宋体" w:hAnsi="宋体"/>
                <w:szCs w:val="21"/>
              </w:rPr>
              <w:t>第二节</w:t>
            </w:r>
          </w:p>
          <w:p w14:paraId="69AB6DCD">
            <w:pPr>
              <w:adjustRightInd w:val="0"/>
              <w:snapToGrid w:val="0"/>
              <w:jc w:val="center"/>
              <w:rPr>
                <w:rFonts w:ascii="宋体" w:hAnsi="宋体"/>
                <w:szCs w:val="21"/>
              </w:rPr>
            </w:pPr>
            <w:r>
              <w:rPr>
                <w:rFonts w:hint="eastAsia" w:ascii="宋体" w:hAnsi="宋体"/>
                <w:szCs w:val="21"/>
              </w:rPr>
              <w:t>第15.1款</w:t>
            </w:r>
          </w:p>
        </w:tc>
        <w:tc>
          <w:tcPr>
            <w:tcW w:w="1742" w:type="dxa"/>
            <w:vAlign w:val="center"/>
          </w:tcPr>
          <w:p w14:paraId="6C778F3D">
            <w:pPr>
              <w:adjustRightInd w:val="0"/>
              <w:snapToGrid w:val="0"/>
              <w:jc w:val="left"/>
              <w:rPr>
                <w:rFonts w:ascii="宋体" w:hAnsi="宋体"/>
                <w:szCs w:val="21"/>
              </w:rPr>
            </w:pPr>
            <w:r>
              <w:rPr>
                <w:rFonts w:hint="eastAsia" w:ascii="宋体" w:hAnsi="宋体"/>
                <w:szCs w:val="21"/>
              </w:rPr>
              <w:t>修理、重</w:t>
            </w:r>
            <w:r>
              <w:rPr>
                <w:rFonts w:hint="eastAsia" w:ascii="宋体" w:hAnsi="宋体"/>
                <w:szCs w:val="21"/>
                <w:lang w:eastAsia="zh-CN"/>
              </w:rPr>
              <w:t>做</w:t>
            </w:r>
            <w:r>
              <w:rPr>
                <w:rFonts w:hint="eastAsia" w:ascii="宋体" w:hAnsi="宋体"/>
                <w:szCs w:val="21"/>
              </w:rPr>
              <w:t>、更换相关具体规定</w:t>
            </w:r>
          </w:p>
        </w:tc>
        <w:tc>
          <w:tcPr>
            <w:tcW w:w="5170" w:type="dxa"/>
            <w:vAlign w:val="center"/>
          </w:tcPr>
          <w:p w14:paraId="71AFEA9D">
            <w:pPr>
              <w:adjustRightInd w:val="0"/>
              <w:snapToGrid w:val="0"/>
              <w:jc w:val="left"/>
              <w:rPr>
                <w:rFonts w:ascii="宋体" w:hAnsi="宋体"/>
                <w:szCs w:val="21"/>
              </w:rPr>
            </w:pPr>
          </w:p>
        </w:tc>
      </w:tr>
      <w:tr w14:paraId="204F00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28659FF3">
            <w:pPr>
              <w:adjustRightInd w:val="0"/>
              <w:snapToGrid w:val="0"/>
              <w:jc w:val="center"/>
              <w:rPr>
                <w:rFonts w:ascii="宋体" w:hAnsi="宋体"/>
                <w:szCs w:val="21"/>
              </w:rPr>
            </w:pPr>
            <w:r>
              <w:rPr>
                <w:rFonts w:hint="eastAsia" w:ascii="宋体" w:hAnsi="宋体"/>
                <w:szCs w:val="21"/>
              </w:rPr>
              <w:t>第二节</w:t>
            </w:r>
          </w:p>
          <w:p w14:paraId="7A2AB9DC">
            <w:pPr>
              <w:adjustRightInd w:val="0"/>
              <w:snapToGrid w:val="0"/>
              <w:jc w:val="center"/>
              <w:rPr>
                <w:rFonts w:ascii="宋体" w:hAnsi="宋体"/>
                <w:szCs w:val="21"/>
              </w:rPr>
            </w:pPr>
            <w:r>
              <w:rPr>
                <w:rFonts w:hint="eastAsia" w:ascii="宋体" w:hAnsi="宋体"/>
                <w:szCs w:val="21"/>
              </w:rPr>
              <w:t>第15.2（2）项</w:t>
            </w:r>
          </w:p>
        </w:tc>
        <w:tc>
          <w:tcPr>
            <w:tcW w:w="1742" w:type="dxa"/>
            <w:vAlign w:val="center"/>
          </w:tcPr>
          <w:p w14:paraId="6EEF4C30">
            <w:pPr>
              <w:adjustRightInd w:val="0"/>
              <w:snapToGrid w:val="0"/>
              <w:jc w:val="left"/>
              <w:rPr>
                <w:rFonts w:ascii="宋体" w:hAnsi="宋体"/>
                <w:szCs w:val="21"/>
              </w:rPr>
            </w:pPr>
            <w:r>
              <w:rPr>
                <w:rFonts w:hint="eastAsia" w:ascii="宋体" w:hAnsi="宋体"/>
                <w:szCs w:val="21"/>
              </w:rPr>
              <w:t>迟延交货赔偿费</w:t>
            </w:r>
          </w:p>
        </w:tc>
        <w:tc>
          <w:tcPr>
            <w:tcW w:w="5170" w:type="dxa"/>
            <w:vAlign w:val="center"/>
          </w:tcPr>
          <w:p w14:paraId="56F5CC00">
            <w:pPr>
              <w:adjustRightInd w:val="0"/>
              <w:snapToGrid w:val="0"/>
              <w:jc w:val="left"/>
              <w:rPr>
                <w:rFonts w:ascii="宋体" w:hAnsi="宋体"/>
                <w:szCs w:val="21"/>
                <w:u w:val="single"/>
              </w:rPr>
            </w:pPr>
          </w:p>
        </w:tc>
      </w:tr>
      <w:tr w14:paraId="32AF43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21B1560D">
            <w:pPr>
              <w:adjustRightInd w:val="0"/>
              <w:snapToGrid w:val="0"/>
              <w:jc w:val="center"/>
              <w:rPr>
                <w:rFonts w:ascii="宋体" w:hAnsi="宋体"/>
                <w:szCs w:val="21"/>
              </w:rPr>
            </w:pPr>
            <w:r>
              <w:rPr>
                <w:rFonts w:hint="eastAsia" w:ascii="宋体" w:hAnsi="宋体"/>
                <w:szCs w:val="21"/>
              </w:rPr>
              <w:t>第二节</w:t>
            </w:r>
          </w:p>
          <w:p w14:paraId="50F90F4B">
            <w:pPr>
              <w:adjustRightInd w:val="0"/>
              <w:snapToGrid w:val="0"/>
              <w:jc w:val="center"/>
              <w:rPr>
                <w:rFonts w:ascii="宋体" w:hAnsi="宋体"/>
                <w:szCs w:val="21"/>
              </w:rPr>
            </w:pPr>
            <w:r>
              <w:rPr>
                <w:rFonts w:hint="eastAsia" w:ascii="宋体" w:hAnsi="宋体"/>
                <w:szCs w:val="21"/>
              </w:rPr>
              <w:t>第15.3款</w:t>
            </w:r>
          </w:p>
        </w:tc>
        <w:tc>
          <w:tcPr>
            <w:tcW w:w="1742" w:type="dxa"/>
            <w:vAlign w:val="center"/>
          </w:tcPr>
          <w:p w14:paraId="4CE6E7F3">
            <w:pPr>
              <w:adjustRightInd w:val="0"/>
              <w:snapToGrid w:val="0"/>
              <w:jc w:val="left"/>
              <w:rPr>
                <w:rFonts w:ascii="宋体" w:hAnsi="宋体"/>
                <w:szCs w:val="21"/>
              </w:rPr>
            </w:pPr>
            <w:r>
              <w:rPr>
                <w:rFonts w:hint="eastAsia" w:ascii="宋体" w:hAnsi="宋体"/>
                <w:szCs w:val="21"/>
              </w:rPr>
              <w:t>逾期付款利息</w:t>
            </w:r>
          </w:p>
        </w:tc>
        <w:tc>
          <w:tcPr>
            <w:tcW w:w="5170" w:type="dxa"/>
            <w:vAlign w:val="center"/>
          </w:tcPr>
          <w:p w14:paraId="1758DC94">
            <w:pPr>
              <w:adjustRightInd w:val="0"/>
              <w:snapToGrid w:val="0"/>
              <w:jc w:val="left"/>
              <w:rPr>
                <w:rFonts w:ascii="宋体" w:hAnsi="宋体"/>
                <w:szCs w:val="21"/>
                <w:u w:val="single"/>
              </w:rPr>
            </w:pPr>
          </w:p>
        </w:tc>
      </w:tr>
      <w:tr w14:paraId="290F90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tcBorders>
              <w:bottom w:val="single" w:color="auto" w:sz="2" w:space="0"/>
              <w:right w:val="single" w:color="auto" w:sz="2" w:space="0"/>
            </w:tcBorders>
            <w:vAlign w:val="center"/>
          </w:tcPr>
          <w:p w14:paraId="031246C6">
            <w:pPr>
              <w:adjustRightInd w:val="0"/>
              <w:snapToGrid w:val="0"/>
              <w:jc w:val="center"/>
              <w:rPr>
                <w:rFonts w:ascii="宋体" w:hAnsi="宋体"/>
                <w:szCs w:val="21"/>
              </w:rPr>
            </w:pPr>
            <w:r>
              <w:rPr>
                <w:rFonts w:hint="eastAsia" w:ascii="宋体" w:hAnsi="宋体"/>
                <w:szCs w:val="21"/>
              </w:rPr>
              <w:t>第二节</w:t>
            </w:r>
          </w:p>
          <w:p w14:paraId="0CDB8515">
            <w:pPr>
              <w:adjustRightInd w:val="0"/>
              <w:snapToGrid w:val="0"/>
              <w:jc w:val="center"/>
              <w:rPr>
                <w:rFonts w:ascii="宋体" w:hAnsi="宋体"/>
                <w:szCs w:val="21"/>
              </w:rPr>
            </w:pPr>
            <w:r>
              <w:rPr>
                <w:rFonts w:hint="eastAsia" w:ascii="宋体" w:hAnsi="宋体"/>
                <w:szCs w:val="21"/>
              </w:rPr>
              <w:t>第15.4款</w:t>
            </w:r>
          </w:p>
        </w:tc>
        <w:tc>
          <w:tcPr>
            <w:tcW w:w="1742" w:type="dxa"/>
            <w:tcBorders>
              <w:left w:val="single" w:color="auto" w:sz="2" w:space="0"/>
              <w:bottom w:val="single" w:color="auto" w:sz="2" w:space="0"/>
              <w:right w:val="single" w:color="auto" w:sz="2" w:space="0"/>
            </w:tcBorders>
            <w:vAlign w:val="center"/>
          </w:tcPr>
          <w:p w14:paraId="5E29DA9D">
            <w:pPr>
              <w:adjustRightInd w:val="0"/>
              <w:snapToGrid w:val="0"/>
              <w:jc w:val="left"/>
              <w:rPr>
                <w:rFonts w:ascii="宋体" w:hAnsi="宋体"/>
                <w:szCs w:val="21"/>
              </w:rPr>
            </w:pPr>
            <w:r>
              <w:rPr>
                <w:rFonts w:hint="eastAsia" w:ascii="宋体" w:hAnsi="宋体"/>
                <w:szCs w:val="21"/>
              </w:rPr>
              <w:t>其他违约责任</w:t>
            </w:r>
          </w:p>
        </w:tc>
        <w:tc>
          <w:tcPr>
            <w:tcW w:w="5170" w:type="dxa"/>
            <w:tcBorders>
              <w:left w:val="single" w:color="auto" w:sz="2" w:space="0"/>
              <w:bottom w:val="single" w:color="auto" w:sz="2" w:space="0"/>
            </w:tcBorders>
            <w:vAlign w:val="center"/>
          </w:tcPr>
          <w:p w14:paraId="0CCD0230">
            <w:pPr>
              <w:adjustRightInd w:val="0"/>
              <w:snapToGrid w:val="0"/>
              <w:jc w:val="left"/>
              <w:rPr>
                <w:rFonts w:hint="eastAsia" w:ascii="宋体" w:hAnsi="宋体"/>
                <w:szCs w:val="21"/>
                <w:highlight w:val="none"/>
                <w:u w:val="none"/>
              </w:rPr>
            </w:pPr>
            <w:r>
              <w:rPr>
                <w:rFonts w:hint="eastAsia" w:ascii="宋体" w:hAnsi="宋体"/>
                <w:szCs w:val="21"/>
                <w:highlight w:val="none"/>
                <w:u w:val="none"/>
                <w:lang w:val="en-US" w:eastAsia="zh-CN"/>
              </w:rPr>
              <w:t>1</w:t>
            </w:r>
            <w:r>
              <w:rPr>
                <w:rFonts w:hint="eastAsia" w:ascii="宋体" w:hAnsi="宋体"/>
                <w:szCs w:val="21"/>
                <w:highlight w:val="none"/>
                <w:u w:val="none"/>
              </w:rPr>
              <w:t>.</w:t>
            </w:r>
            <w:r>
              <w:rPr>
                <w:rFonts w:hint="eastAsia" w:ascii="宋体" w:hAnsi="宋体"/>
                <w:szCs w:val="21"/>
                <w:highlight w:val="none"/>
                <w:u w:val="none"/>
                <w:lang w:eastAsia="zh-CN"/>
              </w:rPr>
              <w:t>乙方</w:t>
            </w:r>
            <w:r>
              <w:rPr>
                <w:rFonts w:hint="eastAsia" w:ascii="宋体" w:hAnsi="宋体"/>
                <w:szCs w:val="21"/>
                <w:highlight w:val="none"/>
                <w:u w:val="none"/>
              </w:rPr>
              <w:t>逾期交付货物的，</w:t>
            </w:r>
            <w:r>
              <w:rPr>
                <w:rFonts w:hint="eastAsia" w:ascii="宋体" w:hAnsi="宋体"/>
                <w:szCs w:val="21"/>
                <w:highlight w:val="none"/>
                <w:u w:val="none"/>
                <w:lang w:eastAsia="zh-CN"/>
              </w:rPr>
              <w:t>乙方</w:t>
            </w:r>
            <w:r>
              <w:rPr>
                <w:rFonts w:hint="eastAsia" w:ascii="宋体" w:hAnsi="宋体"/>
                <w:szCs w:val="21"/>
                <w:highlight w:val="none"/>
                <w:u w:val="none"/>
              </w:rPr>
              <w:t>应按逾期交货总额每日千分之六向</w:t>
            </w:r>
            <w:r>
              <w:rPr>
                <w:rFonts w:hint="eastAsia" w:ascii="宋体" w:hAnsi="宋体"/>
                <w:szCs w:val="21"/>
                <w:highlight w:val="none"/>
                <w:u w:val="none"/>
                <w:lang w:eastAsia="zh-CN"/>
              </w:rPr>
              <w:t>甲方</w:t>
            </w:r>
            <w:r>
              <w:rPr>
                <w:rFonts w:hint="eastAsia" w:ascii="宋体" w:hAnsi="宋体"/>
                <w:szCs w:val="21"/>
                <w:highlight w:val="none"/>
                <w:u w:val="none"/>
              </w:rPr>
              <w:t>支付违约金，由</w:t>
            </w:r>
            <w:r>
              <w:rPr>
                <w:rFonts w:hint="eastAsia" w:ascii="宋体" w:hAnsi="宋体"/>
                <w:szCs w:val="21"/>
                <w:highlight w:val="none"/>
                <w:u w:val="none"/>
                <w:lang w:eastAsia="zh-CN"/>
              </w:rPr>
              <w:t>甲方</w:t>
            </w:r>
            <w:r>
              <w:rPr>
                <w:rFonts w:hint="eastAsia" w:ascii="宋体" w:hAnsi="宋体"/>
                <w:szCs w:val="21"/>
                <w:highlight w:val="none"/>
                <w:u w:val="none"/>
              </w:rPr>
              <w:t>从待付货款中扣除。逾期超过约定日期10个工作日不能交货的，</w:t>
            </w:r>
            <w:r>
              <w:rPr>
                <w:rFonts w:hint="eastAsia" w:ascii="宋体" w:hAnsi="宋体"/>
                <w:szCs w:val="21"/>
                <w:highlight w:val="none"/>
                <w:u w:val="none"/>
                <w:lang w:eastAsia="zh-CN"/>
              </w:rPr>
              <w:t>甲方</w:t>
            </w:r>
            <w:r>
              <w:rPr>
                <w:rFonts w:hint="eastAsia" w:ascii="宋体" w:hAnsi="宋体"/>
                <w:szCs w:val="21"/>
                <w:highlight w:val="none"/>
                <w:u w:val="none"/>
              </w:rPr>
              <w:t>可解除本合同。</w:t>
            </w:r>
            <w:r>
              <w:rPr>
                <w:rFonts w:hint="eastAsia" w:ascii="宋体" w:hAnsi="宋体"/>
                <w:szCs w:val="21"/>
                <w:highlight w:val="none"/>
                <w:u w:val="none"/>
                <w:lang w:eastAsia="zh-CN"/>
              </w:rPr>
              <w:t>乙方</w:t>
            </w:r>
            <w:r>
              <w:rPr>
                <w:rFonts w:hint="eastAsia" w:ascii="宋体" w:hAnsi="宋体"/>
                <w:szCs w:val="21"/>
                <w:highlight w:val="none"/>
                <w:u w:val="none"/>
              </w:rPr>
              <w:t>因逾期交货或因其他违约行为导致</w:t>
            </w:r>
            <w:r>
              <w:rPr>
                <w:rFonts w:hint="eastAsia" w:ascii="宋体" w:hAnsi="宋体"/>
                <w:szCs w:val="21"/>
                <w:highlight w:val="none"/>
                <w:u w:val="none"/>
                <w:lang w:eastAsia="zh-CN"/>
              </w:rPr>
              <w:t>甲方</w:t>
            </w:r>
            <w:r>
              <w:rPr>
                <w:rFonts w:hint="eastAsia" w:ascii="宋体" w:hAnsi="宋体"/>
                <w:szCs w:val="21"/>
                <w:highlight w:val="none"/>
                <w:u w:val="none"/>
              </w:rPr>
              <w:t>解除合同的，</w:t>
            </w:r>
            <w:r>
              <w:rPr>
                <w:rFonts w:hint="eastAsia" w:ascii="宋体" w:hAnsi="宋体"/>
                <w:szCs w:val="21"/>
                <w:highlight w:val="none"/>
                <w:u w:val="none"/>
                <w:lang w:eastAsia="zh-CN"/>
              </w:rPr>
              <w:t>乙方</w:t>
            </w:r>
            <w:r>
              <w:rPr>
                <w:rFonts w:hint="eastAsia" w:ascii="宋体" w:hAnsi="宋体"/>
                <w:szCs w:val="21"/>
                <w:highlight w:val="none"/>
                <w:u w:val="none"/>
              </w:rPr>
              <w:t>应向</w:t>
            </w:r>
            <w:r>
              <w:rPr>
                <w:rFonts w:hint="eastAsia" w:ascii="宋体" w:hAnsi="宋体"/>
                <w:szCs w:val="21"/>
                <w:highlight w:val="none"/>
                <w:u w:val="none"/>
                <w:lang w:eastAsia="zh-CN"/>
              </w:rPr>
              <w:t>甲方</w:t>
            </w:r>
            <w:r>
              <w:rPr>
                <w:rFonts w:hint="eastAsia" w:ascii="宋体" w:hAnsi="宋体"/>
                <w:szCs w:val="21"/>
                <w:highlight w:val="none"/>
                <w:u w:val="none"/>
              </w:rPr>
              <w:t>支付合同总值5%的违约金，如造成</w:t>
            </w:r>
            <w:r>
              <w:rPr>
                <w:rFonts w:hint="eastAsia" w:ascii="宋体" w:hAnsi="宋体"/>
                <w:szCs w:val="21"/>
                <w:highlight w:val="none"/>
                <w:u w:val="none"/>
                <w:lang w:eastAsia="zh-CN"/>
              </w:rPr>
              <w:t>甲方</w:t>
            </w:r>
            <w:r>
              <w:rPr>
                <w:rFonts w:hint="eastAsia" w:ascii="宋体" w:hAnsi="宋体"/>
                <w:szCs w:val="21"/>
                <w:highlight w:val="none"/>
                <w:u w:val="none"/>
              </w:rPr>
              <w:t>损失超过违约金的，超出部分由</w:t>
            </w:r>
            <w:r>
              <w:rPr>
                <w:rFonts w:hint="eastAsia" w:ascii="宋体" w:hAnsi="宋体"/>
                <w:szCs w:val="21"/>
                <w:highlight w:val="none"/>
                <w:u w:val="none"/>
                <w:lang w:eastAsia="zh-CN"/>
              </w:rPr>
              <w:t>乙方</w:t>
            </w:r>
            <w:r>
              <w:rPr>
                <w:rFonts w:hint="eastAsia" w:ascii="宋体" w:hAnsi="宋体"/>
                <w:szCs w:val="21"/>
                <w:highlight w:val="none"/>
                <w:u w:val="none"/>
              </w:rPr>
              <w:t xml:space="preserve">继续承担赔偿责任。 </w:t>
            </w:r>
          </w:p>
          <w:p w14:paraId="06FACD84">
            <w:pPr>
              <w:adjustRightInd w:val="0"/>
              <w:snapToGrid w:val="0"/>
              <w:jc w:val="left"/>
              <w:rPr>
                <w:rFonts w:hint="eastAsia" w:ascii="宋体" w:hAnsi="宋体"/>
                <w:szCs w:val="21"/>
                <w:highlight w:val="none"/>
                <w:u w:val="none"/>
              </w:rPr>
            </w:pPr>
            <w:r>
              <w:rPr>
                <w:rFonts w:hint="eastAsia" w:ascii="宋体" w:hAnsi="宋体"/>
                <w:szCs w:val="21"/>
                <w:highlight w:val="none"/>
                <w:u w:val="none"/>
                <w:lang w:val="en-US" w:eastAsia="zh-CN"/>
              </w:rPr>
              <w:t>2</w:t>
            </w:r>
            <w:r>
              <w:rPr>
                <w:rFonts w:hint="eastAsia" w:ascii="宋体" w:hAnsi="宋体"/>
                <w:szCs w:val="21"/>
                <w:highlight w:val="none"/>
                <w:u w:val="none"/>
              </w:rPr>
              <w:t>.</w:t>
            </w:r>
            <w:r>
              <w:rPr>
                <w:rFonts w:hint="eastAsia" w:ascii="宋体" w:hAnsi="宋体"/>
                <w:szCs w:val="21"/>
                <w:highlight w:val="none"/>
                <w:u w:val="none"/>
                <w:lang w:eastAsia="zh-CN"/>
              </w:rPr>
              <w:t>乙方</w:t>
            </w:r>
            <w:r>
              <w:rPr>
                <w:rFonts w:hint="eastAsia" w:ascii="宋体" w:hAnsi="宋体"/>
                <w:szCs w:val="21"/>
                <w:highlight w:val="none"/>
                <w:u w:val="none"/>
              </w:rPr>
              <w:t>所交的货物品种、型号、规格、技术参数、质量不符合合同规定及</w:t>
            </w:r>
            <w:r>
              <w:rPr>
                <w:rFonts w:hint="eastAsia" w:ascii="宋体" w:hAnsi="宋体"/>
                <w:szCs w:val="21"/>
                <w:highlight w:val="none"/>
                <w:u w:val="none"/>
                <w:lang w:eastAsia="zh-CN"/>
              </w:rPr>
              <w:t>招标文件</w:t>
            </w:r>
            <w:r>
              <w:rPr>
                <w:rFonts w:hint="eastAsia" w:ascii="宋体" w:hAnsi="宋体"/>
                <w:szCs w:val="21"/>
                <w:highlight w:val="none"/>
                <w:u w:val="none"/>
              </w:rPr>
              <w:t>规定标准的，</w:t>
            </w:r>
            <w:r>
              <w:rPr>
                <w:rFonts w:hint="eastAsia" w:ascii="宋体" w:hAnsi="宋体"/>
                <w:szCs w:val="21"/>
                <w:highlight w:val="none"/>
                <w:u w:val="none"/>
                <w:lang w:eastAsia="zh-CN"/>
              </w:rPr>
              <w:t>甲方</w:t>
            </w:r>
            <w:r>
              <w:rPr>
                <w:rFonts w:hint="eastAsia" w:ascii="宋体" w:hAnsi="宋体"/>
                <w:szCs w:val="21"/>
                <w:highlight w:val="none"/>
                <w:u w:val="none"/>
              </w:rPr>
              <w:t>有权拒收该货物，</w:t>
            </w:r>
            <w:r>
              <w:rPr>
                <w:rFonts w:hint="eastAsia" w:ascii="宋体" w:hAnsi="宋体"/>
                <w:szCs w:val="21"/>
                <w:highlight w:val="none"/>
                <w:u w:val="none"/>
                <w:lang w:eastAsia="zh-CN"/>
              </w:rPr>
              <w:t>乙方</w:t>
            </w:r>
            <w:r>
              <w:rPr>
                <w:rFonts w:hint="eastAsia" w:ascii="宋体" w:hAnsi="宋体"/>
                <w:szCs w:val="21"/>
                <w:highlight w:val="none"/>
                <w:u w:val="none"/>
              </w:rPr>
              <w:t>愿意更换货物但逾期交货的，按</w:t>
            </w:r>
            <w:r>
              <w:rPr>
                <w:rFonts w:hint="eastAsia" w:ascii="宋体" w:hAnsi="宋体"/>
                <w:szCs w:val="21"/>
                <w:highlight w:val="none"/>
                <w:u w:val="none"/>
                <w:lang w:eastAsia="zh-CN"/>
              </w:rPr>
              <w:t>乙方</w:t>
            </w:r>
            <w:r>
              <w:rPr>
                <w:rFonts w:hint="eastAsia" w:ascii="宋体" w:hAnsi="宋体"/>
                <w:szCs w:val="21"/>
                <w:highlight w:val="none"/>
                <w:u w:val="none"/>
              </w:rPr>
              <w:t>逾期交货处理。</w:t>
            </w:r>
            <w:r>
              <w:rPr>
                <w:rFonts w:hint="eastAsia" w:ascii="宋体" w:hAnsi="宋体"/>
                <w:szCs w:val="21"/>
                <w:highlight w:val="none"/>
                <w:u w:val="none"/>
                <w:lang w:eastAsia="zh-CN"/>
              </w:rPr>
              <w:t>乙方</w:t>
            </w:r>
            <w:r>
              <w:rPr>
                <w:rFonts w:hint="eastAsia" w:ascii="宋体" w:hAnsi="宋体"/>
                <w:szCs w:val="21"/>
                <w:highlight w:val="none"/>
                <w:u w:val="none"/>
              </w:rPr>
              <w:t>拒绝更换货物的，</w:t>
            </w:r>
            <w:r>
              <w:rPr>
                <w:rFonts w:hint="eastAsia" w:ascii="宋体" w:hAnsi="宋体"/>
                <w:szCs w:val="21"/>
                <w:highlight w:val="none"/>
                <w:u w:val="none"/>
                <w:lang w:eastAsia="zh-CN"/>
              </w:rPr>
              <w:t>甲方</w:t>
            </w:r>
            <w:r>
              <w:rPr>
                <w:rFonts w:hint="eastAsia" w:ascii="宋体" w:hAnsi="宋体"/>
                <w:szCs w:val="21"/>
                <w:highlight w:val="none"/>
                <w:u w:val="none"/>
              </w:rPr>
              <w:t>可单方面解除合同。</w:t>
            </w:r>
          </w:p>
          <w:p w14:paraId="5EF66C25">
            <w:pPr>
              <w:adjustRightInd w:val="0"/>
              <w:snapToGrid w:val="0"/>
              <w:jc w:val="left"/>
              <w:rPr>
                <w:rFonts w:hint="eastAsia" w:ascii="宋体" w:hAnsi="宋体"/>
                <w:szCs w:val="21"/>
                <w:highlight w:val="none"/>
                <w:u w:val="none"/>
              </w:rPr>
            </w:pPr>
            <w:r>
              <w:rPr>
                <w:rFonts w:hint="eastAsia" w:ascii="宋体" w:hAnsi="宋体"/>
                <w:szCs w:val="21"/>
                <w:highlight w:val="none"/>
                <w:u w:val="none"/>
                <w:lang w:val="en-US" w:eastAsia="zh-CN"/>
              </w:rPr>
              <w:t>3</w:t>
            </w:r>
            <w:r>
              <w:rPr>
                <w:rFonts w:hint="eastAsia" w:ascii="宋体" w:hAnsi="宋体"/>
                <w:szCs w:val="21"/>
                <w:highlight w:val="none"/>
                <w:u w:val="none"/>
              </w:rPr>
              <w:t xml:space="preserve">.由于一方违约造成的损失，由违约方承担，另一方要求违约方继续履行合同时，违约方承担上述违约责任后仍应继续履行合同。 </w:t>
            </w:r>
          </w:p>
          <w:p w14:paraId="3330E72F">
            <w:pPr>
              <w:adjustRightInd w:val="0"/>
              <w:snapToGrid w:val="0"/>
              <w:jc w:val="left"/>
              <w:rPr>
                <w:rFonts w:hint="eastAsia" w:ascii="宋体" w:hAnsi="宋体"/>
                <w:szCs w:val="21"/>
                <w:highlight w:val="none"/>
                <w:u w:val="none"/>
              </w:rPr>
            </w:pPr>
            <w:r>
              <w:rPr>
                <w:rFonts w:hint="eastAsia" w:ascii="宋体" w:hAnsi="宋体"/>
                <w:szCs w:val="21"/>
                <w:highlight w:val="none"/>
                <w:u w:val="none"/>
                <w:lang w:val="en-US" w:eastAsia="zh-CN"/>
              </w:rPr>
              <w:t>4</w:t>
            </w:r>
            <w:r>
              <w:rPr>
                <w:rFonts w:hint="eastAsia" w:ascii="宋体" w:hAnsi="宋体"/>
                <w:szCs w:val="21"/>
                <w:highlight w:val="none"/>
                <w:u w:val="none"/>
              </w:rPr>
              <w:t>.由于违约造成第三方损失的，也由违约方在赔偿另一方损失的基础上再赔偿第三方损失。</w:t>
            </w:r>
          </w:p>
          <w:p w14:paraId="0A5B4BD9">
            <w:pPr>
              <w:adjustRightInd w:val="0"/>
              <w:snapToGrid w:val="0"/>
              <w:jc w:val="left"/>
              <w:rPr>
                <w:rFonts w:hint="default" w:eastAsia="华文彩云"/>
                <w:lang w:val="en-US" w:eastAsia="zh-CN"/>
              </w:rPr>
            </w:pPr>
            <w:r>
              <w:rPr>
                <w:rFonts w:hint="default" w:ascii="宋体" w:hAnsi="宋体" w:eastAsia="宋体" w:cs="Times New Roman"/>
                <w:szCs w:val="21"/>
                <w:highlight w:val="none"/>
                <w:u w:val="none"/>
                <w:lang w:val="en-US" w:eastAsia="zh-CN"/>
              </w:rPr>
              <w:t>5.乙方货物交付后，甲方检验产品质量合格后方可安装，若质量不符合采购文件要求，乙方自行更换，耽误甲方项目进度或者逾期等情况的，乙方应向甲方支付合同总值5%的违约金。</w:t>
            </w:r>
          </w:p>
        </w:tc>
      </w:tr>
      <w:tr w14:paraId="4E2253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07" w:type="dxa"/>
            <w:tcBorders>
              <w:top w:val="single" w:color="auto" w:sz="2" w:space="0"/>
              <w:right w:val="single" w:color="auto" w:sz="2" w:space="0"/>
            </w:tcBorders>
            <w:vAlign w:val="center"/>
          </w:tcPr>
          <w:p w14:paraId="1C4DCCF0">
            <w:pPr>
              <w:adjustRightInd w:val="0"/>
              <w:snapToGrid w:val="0"/>
              <w:jc w:val="center"/>
              <w:rPr>
                <w:rFonts w:ascii="宋体" w:hAnsi="宋体"/>
                <w:szCs w:val="21"/>
              </w:rPr>
            </w:pPr>
            <w:r>
              <w:rPr>
                <w:rFonts w:hint="eastAsia" w:ascii="宋体" w:hAnsi="宋体"/>
                <w:szCs w:val="21"/>
              </w:rPr>
              <w:t>第二节</w:t>
            </w:r>
          </w:p>
          <w:p w14:paraId="0E700D35">
            <w:pPr>
              <w:adjustRightInd w:val="0"/>
              <w:snapToGrid w:val="0"/>
              <w:jc w:val="center"/>
              <w:rPr>
                <w:rFonts w:ascii="宋体" w:hAnsi="宋体"/>
                <w:szCs w:val="21"/>
              </w:rPr>
            </w:pPr>
            <w:r>
              <w:rPr>
                <w:rFonts w:hint="eastAsia" w:ascii="宋体" w:hAnsi="宋体"/>
                <w:szCs w:val="21"/>
              </w:rPr>
              <w:t>第19.2款</w:t>
            </w:r>
          </w:p>
        </w:tc>
        <w:tc>
          <w:tcPr>
            <w:tcW w:w="1742" w:type="dxa"/>
            <w:tcBorders>
              <w:top w:val="single" w:color="auto" w:sz="2" w:space="0"/>
              <w:left w:val="single" w:color="auto" w:sz="2" w:space="0"/>
              <w:right w:val="single" w:color="auto" w:sz="2" w:space="0"/>
            </w:tcBorders>
            <w:vAlign w:val="center"/>
          </w:tcPr>
          <w:p w14:paraId="408D6B3F">
            <w:pPr>
              <w:adjustRightInd w:val="0"/>
              <w:snapToGrid w:val="0"/>
              <w:jc w:val="left"/>
              <w:rPr>
                <w:rFonts w:ascii="宋体" w:hAnsi="宋体"/>
                <w:szCs w:val="21"/>
              </w:rPr>
            </w:pPr>
            <w:r>
              <w:rPr>
                <w:rFonts w:hint="eastAsia" w:ascii="宋体" w:hAnsi="宋体"/>
                <w:szCs w:val="21"/>
              </w:rPr>
              <w:t>解决争议的方法</w:t>
            </w:r>
          </w:p>
        </w:tc>
        <w:tc>
          <w:tcPr>
            <w:tcW w:w="5170" w:type="dxa"/>
            <w:tcBorders>
              <w:top w:val="single" w:color="auto" w:sz="2" w:space="0"/>
              <w:left w:val="single" w:color="auto" w:sz="2" w:space="0"/>
            </w:tcBorders>
            <w:vAlign w:val="center"/>
          </w:tcPr>
          <w:p w14:paraId="7E04E880">
            <w:pPr>
              <w:autoSpaceDE w:val="0"/>
              <w:autoSpaceDN w:val="0"/>
              <w:adjustRightInd w:val="0"/>
              <w:snapToGrid w:val="0"/>
              <w:spacing w:line="400" w:lineRule="exact"/>
              <w:jc w:val="left"/>
              <w:rPr>
                <w:rFonts w:ascii="宋体" w:hAnsi="宋体" w:cs="宋体"/>
                <w:iCs/>
                <w:szCs w:val="21"/>
              </w:rPr>
            </w:pPr>
            <w:r>
              <w:rPr>
                <w:rFonts w:hint="eastAsia" w:ascii="宋体" w:hAnsi="宋体" w:cs="宋体"/>
                <w:iCs/>
                <w:szCs w:val="21"/>
              </w:rPr>
              <w:t>因本合同及合同有关事项发生的争议，按下列第</w:t>
            </w:r>
            <w:r>
              <w:rPr>
                <w:rFonts w:hint="eastAsia" w:ascii="宋体" w:hAnsi="宋体" w:cs="宋体"/>
                <w:iCs/>
                <w:szCs w:val="21"/>
                <w:u w:val="single"/>
                <w:lang w:val="en-US" w:eastAsia="zh-CN"/>
              </w:rPr>
              <w:t>2</w:t>
            </w:r>
            <w:r>
              <w:rPr>
                <w:rFonts w:hint="eastAsia" w:ascii="宋体" w:hAnsi="宋体" w:cs="宋体"/>
                <w:iCs/>
                <w:szCs w:val="21"/>
              </w:rPr>
              <w:t>种方式解决：</w:t>
            </w:r>
          </w:p>
          <w:p w14:paraId="7537F966">
            <w:pPr>
              <w:autoSpaceDE w:val="0"/>
              <w:autoSpaceDN w:val="0"/>
              <w:adjustRightInd w:val="0"/>
              <w:snapToGrid w:val="0"/>
              <w:spacing w:line="400" w:lineRule="exact"/>
              <w:jc w:val="left"/>
              <w:rPr>
                <w:rFonts w:ascii="宋体" w:hAnsi="宋体" w:cs="宋体"/>
                <w:iCs/>
                <w:szCs w:val="21"/>
              </w:rPr>
            </w:pPr>
            <w:r>
              <w:rPr>
                <w:rFonts w:hint="eastAsia" w:ascii="宋体" w:hAnsi="宋体" w:cs="宋体"/>
                <w:iCs/>
                <w:szCs w:val="21"/>
              </w:rPr>
              <w:t>（1）向</w:t>
            </w:r>
            <w:r>
              <w:rPr>
                <w:rFonts w:hint="eastAsia" w:ascii="宋体" w:hAnsi="宋体" w:cs="宋体"/>
                <w:iCs/>
                <w:szCs w:val="21"/>
                <w:u w:val="single"/>
              </w:rPr>
              <w:t xml:space="preserve">                    </w:t>
            </w:r>
            <w:r>
              <w:rPr>
                <w:rFonts w:hint="eastAsia" w:ascii="宋体" w:hAnsi="宋体" w:cs="宋体"/>
                <w:iCs/>
                <w:szCs w:val="21"/>
              </w:rPr>
              <w:t>仲裁委员会申请仲裁，仲裁地点为</w:t>
            </w:r>
            <w:r>
              <w:rPr>
                <w:rFonts w:hint="eastAsia" w:ascii="宋体" w:hAnsi="宋体" w:cs="宋体"/>
                <w:iCs/>
                <w:szCs w:val="21"/>
                <w:u w:val="single"/>
              </w:rPr>
              <w:t xml:space="preserve">           </w:t>
            </w:r>
            <w:r>
              <w:rPr>
                <w:rFonts w:hint="eastAsia" w:ascii="宋体" w:hAnsi="宋体" w:cs="宋体"/>
                <w:iCs/>
                <w:szCs w:val="21"/>
              </w:rPr>
              <w:t>；</w:t>
            </w:r>
          </w:p>
          <w:p w14:paraId="25280762">
            <w:pPr>
              <w:adjustRightInd w:val="0"/>
              <w:snapToGrid w:val="0"/>
              <w:jc w:val="left"/>
              <w:rPr>
                <w:rFonts w:ascii="宋体" w:hAnsi="宋体"/>
                <w:szCs w:val="21"/>
                <w:u w:val="single"/>
              </w:rPr>
            </w:pPr>
            <w:r>
              <w:rPr>
                <w:rFonts w:hint="eastAsia" w:ascii="宋体" w:hAnsi="宋体" w:cs="宋体"/>
                <w:iCs/>
                <w:szCs w:val="21"/>
              </w:rPr>
              <w:t>（2）向</w:t>
            </w:r>
            <w:r>
              <w:rPr>
                <w:rFonts w:hint="eastAsia" w:ascii="宋体" w:hAnsi="宋体" w:cs="宋体"/>
                <w:iCs/>
                <w:szCs w:val="21"/>
                <w:u w:val="single"/>
                <w:lang w:val="en-US" w:eastAsia="zh-CN"/>
              </w:rPr>
              <w:t>金湖县</w:t>
            </w:r>
            <w:r>
              <w:rPr>
                <w:rFonts w:hint="eastAsia" w:ascii="宋体" w:hAnsi="宋体" w:cs="宋体"/>
                <w:iCs/>
                <w:szCs w:val="21"/>
              </w:rPr>
              <w:t>人民法院起诉。</w:t>
            </w:r>
          </w:p>
        </w:tc>
      </w:tr>
      <w:tr w14:paraId="62C3E9C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607" w:type="dxa"/>
            <w:vAlign w:val="center"/>
          </w:tcPr>
          <w:p w14:paraId="55DA183E">
            <w:pPr>
              <w:adjustRightInd w:val="0"/>
              <w:snapToGrid w:val="0"/>
              <w:jc w:val="center"/>
              <w:rPr>
                <w:rFonts w:ascii="宋体" w:hAnsi="宋体"/>
                <w:szCs w:val="21"/>
                <w:highlight w:val="none"/>
              </w:rPr>
            </w:pPr>
            <w:r>
              <w:rPr>
                <w:rFonts w:hint="eastAsia" w:ascii="宋体" w:hAnsi="宋体"/>
                <w:szCs w:val="21"/>
                <w:highlight w:val="none"/>
              </w:rPr>
              <w:t>第二节</w:t>
            </w:r>
          </w:p>
          <w:p w14:paraId="1FDD9147">
            <w:pPr>
              <w:adjustRightInd w:val="0"/>
              <w:snapToGrid w:val="0"/>
              <w:jc w:val="center"/>
              <w:rPr>
                <w:rFonts w:ascii="宋体" w:hAnsi="宋体"/>
                <w:szCs w:val="21"/>
                <w:highlight w:val="none"/>
              </w:rPr>
            </w:pPr>
            <w:r>
              <w:rPr>
                <w:rFonts w:hint="eastAsia" w:ascii="宋体" w:hAnsi="宋体"/>
                <w:szCs w:val="21"/>
                <w:highlight w:val="none"/>
              </w:rPr>
              <w:t>第23.1款</w:t>
            </w:r>
          </w:p>
        </w:tc>
        <w:tc>
          <w:tcPr>
            <w:tcW w:w="1742" w:type="dxa"/>
            <w:vAlign w:val="center"/>
          </w:tcPr>
          <w:p w14:paraId="710CC65B">
            <w:pPr>
              <w:adjustRightInd w:val="0"/>
              <w:snapToGrid w:val="0"/>
              <w:jc w:val="left"/>
              <w:rPr>
                <w:rFonts w:ascii="宋体" w:hAnsi="宋体"/>
                <w:szCs w:val="21"/>
                <w:highlight w:val="none"/>
              </w:rPr>
            </w:pPr>
            <w:r>
              <w:rPr>
                <w:rFonts w:hint="eastAsia" w:ascii="宋体" w:hAnsi="宋体"/>
                <w:bCs/>
                <w:szCs w:val="21"/>
                <w:highlight w:val="none"/>
              </w:rPr>
              <w:t>其他专用条款</w:t>
            </w:r>
          </w:p>
        </w:tc>
        <w:tc>
          <w:tcPr>
            <w:tcW w:w="5170" w:type="dxa"/>
            <w:vAlign w:val="center"/>
          </w:tcPr>
          <w:p w14:paraId="6020653D">
            <w:pPr>
              <w:numPr>
                <w:ilvl w:val="0"/>
                <w:numId w:val="8"/>
              </w:numPr>
              <w:adjustRightInd w:val="0"/>
              <w:snapToGrid w:val="0"/>
              <w:jc w:val="left"/>
              <w:rPr>
                <w:rFonts w:ascii="宋体" w:hAnsi="宋体"/>
                <w:szCs w:val="21"/>
                <w:highlight w:val="none"/>
              </w:rPr>
            </w:pPr>
            <w:r>
              <w:rPr>
                <w:rFonts w:ascii="宋体" w:hAnsi="宋体"/>
                <w:szCs w:val="21"/>
                <w:highlight w:val="none"/>
              </w:rPr>
              <w:t>乙方作为本项目电梯拆除、安装、改造及调试全过程的安全生产责任主体，须严格遵守《中华人民共和国安全生产法》《特种设备安全监察条例》等法律法规。项目施工期间发生的一切安全生产事故（包括但不限于高空坠落、物体打击、触电、机械伤害等）、第三方人身财产损害，均由乙方承担全部法律责任及经济赔偿责任。甲方不承担由此产生的任何连带责任。</w:t>
            </w:r>
          </w:p>
          <w:p w14:paraId="3C94E264">
            <w:pPr>
              <w:numPr>
                <w:ilvl w:val="0"/>
                <w:numId w:val="8"/>
              </w:numPr>
              <w:adjustRightInd w:val="0"/>
              <w:snapToGrid w:val="0"/>
              <w:jc w:val="left"/>
              <w:rPr>
                <w:rFonts w:ascii="宋体" w:hAnsi="宋体"/>
                <w:szCs w:val="21"/>
                <w:highlight w:val="none"/>
              </w:rPr>
            </w:pPr>
            <w:r>
              <w:rPr>
                <w:rFonts w:ascii="宋体" w:hAnsi="宋体"/>
                <w:szCs w:val="21"/>
                <w:highlight w:val="none"/>
              </w:rPr>
              <w:t>鉴于老旧小区场地狭窄且居民出入频繁，乙方须制定专项安全施工方案</w:t>
            </w:r>
            <w:r>
              <w:rPr>
                <w:rFonts w:hint="default" w:ascii="宋体" w:hAnsi="宋体"/>
                <w:szCs w:val="21"/>
                <w:highlight w:val="none"/>
              </w:rPr>
              <w:t>。施工区域必须设置硬质围挡及明显的安全警示标志。对于井道作业、起重吊装、临时用电、动火作业等关键工序，必须严格执行审批制度并安排专人现场监护。乙方应自行配备符合安全标准的施工机具、防护设施及劳保用品（如安全帽、安全带），杜绝带病作业。</w:t>
            </w:r>
          </w:p>
          <w:p w14:paraId="5FD25231">
            <w:pPr>
              <w:numPr>
                <w:ilvl w:val="0"/>
                <w:numId w:val="8"/>
              </w:numPr>
              <w:adjustRightInd w:val="0"/>
              <w:snapToGrid w:val="0"/>
              <w:jc w:val="left"/>
              <w:rPr>
                <w:rFonts w:ascii="宋体" w:hAnsi="宋体"/>
                <w:szCs w:val="21"/>
                <w:highlight w:val="none"/>
              </w:rPr>
            </w:pPr>
            <w:r>
              <w:rPr>
                <w:rFonts w:ascii="宋体" w:hAnsi="宋体"/>
                <w:szCs w:val="21"/>
                <w:highlight w:val="none"/>
              </w:rPr>
              <w:t>甲方有权随时对本项目施工现场进行安全检查。若发现乙方存在安全隐患、违章作业或安全管理人员脱岗的，甲方有权发出《安全整改通知书》要求限期整改；对于存在重大安全隐患或拒不整改的，</w:t>
            </w:r>
            <w:r>
              <w:rPr>
                <w:rFonts w:hint="default" w:ascii="宋体" w:hAnsi="宋体"/>
                <w:szCs w:val="21"/>
                <w:highlight w:val="none"/>
              </w:rPr>
              <w:t>甲方有权下达停工令直至单方解除合同，由此造成的工期延误及经济损失由乙方自行承担。</w:t>
            </w:r>
          </w:p>
          <w:p w14:paraId="0D91E9E1">
            <w:pPr>
              <w:numPr>
                <w:ilvl w:val="0"/>
                <w:numId w:val="8"/>
              </w:numPr>
              <w:adjustRightInd w:val="0"/>
              <w:snapToGrid w:val="0"/>
              <w:jc w:val="left"/>
              <w:rPr>
                <w:rFonts w:ascii="宋体" w:hAnsi="宋体"/>
                <w:szCs w:val="21"/>
                <w:highlight w:val="none"/>
              </w:rPr>
            </w:pPr>
            <w:r>
              <w:rPr>
                <w:rFonts w:ascii="宋体" w:hAnsi="宋体"/>
                <w:szCs w:val="21"/>
                <w:highlight w:val="none"/>
              </w:rPr>
              <w:t>乙方应当制定针对本项目的生产安全事故应急救援预案。施工期间若发生任何安全事故，乙方须立即启动应急响应，采取有效措施防止事故扩大，并在</w:t>
            </w:r>
            <w:r>
              <w:rPr>
                <w:rFonts w:hint="default" w:ascii="宋体" w:hAnsi="宋体"/>
                <w:szCs w:val="21"/>
                <w:highlight w:val="none"/>
              </w:rPr>
              <w:t>1小时内向甲方及当地特种设备安全监督管理部门报告，配合做好事故调查与善后处理工作。</w:t>
            </w:r>
          </w:p>
        </w:tc>
      </w:tr>
    </w:tbl>
    <w:p w14:paraId="351400C2">
      <w:pPr>
        <w:numPr>
          <w:ilvl w:val="0"/>
          <w:numId w:val="9"/>
        </w:numPr>
        <w:snapToGrid w:val="0"/>
        <w:spacing w:before="120" w:after="120" w:line="0" w:lineRule="atLeast"/>
        <w:jc w:val="center"/>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br w:type="page"/>
      </w:r>
      <w:bookmarkEnd w:id="176"/>
      <w:r>
        <w:rPr>
          <w:rFonts w:hint="eastAsia" w:ascii="黑体" w:hAnsi="Courier New" w:eastAsia="黑体" w:cs="Courier New"/>
          <w:bCs/>
          <w:color w:val="000000"/>
          <w:sz w:val="44"/>
          <w:szCs w:val="21"/>
          <w:highlight w:val="none"/>
        </w:rPr>
        <w:t>采购需求</w:t>
      </w:r>
      <w:bookmarkEnd w:id="177"/>
      <w:bookmarkEnd w:id="178"/>
      <w:bookmarkEnd w:id="179"/>
    </w:p>
    <w:p w14:paraId="6AE2E190">
      <w:pPr>
        <w:spacing w:line="0" w:lineRule="atLeast"/>
        <w:ind w:firstLine="964" w:firstLineChars="400"/>
        <w:rPr>
          <w:rFonts w:ascii="宋体" w:hAnsi="宋体"/>
          <w:b/>
          <w:color w:val="000000"/>
          <w:sz w:val="24"/>
          <w:szCs w:val="24"/>
        </w:rPr>
      </w:pPr>
      <w:r>
        <w:rPr>
          <w:rFonts w:hint="eastAsia" w:ascii="宋体" w:hAnsi="宋体"/>
          <w:b/>
          <w:color w:val="000000"/>
          <w:sz w:val="24"/>
          <w:szCs w:val="24"/>
        </w:rPr>
        <w:t>采购</w:t>
      </w:r>
      <w:r>
        <w:rPr>
          <w:rFonts w:ascii="宋体" w:hAnsi="宋体"/>
          <w:b/>
          <w:color w:val="000000"/>
          <w:sz w:val="24"/>
          <w:szCs w:val="24"/>
        </w:rPr>
        <w:t>标的清单</w:t>
      </w:r>
      <w:r>
        <w:rPr>
          <w:rFonts w:hint="eastAsia" w:ascii="宋体" w:hAnsi="宋体" w:eastAsia="宋体" w:cs="Times New Roman"/>
          <w:b/>
          <w:bCs w:val="0"/>
          <w:color w:val="000000"/>
          <w:sz w:val="24"/>
          <w:szCs w:val="24"/>
          <w:highlight w:val="none"/>
          <w:lang w:val="en-US" w:eastAsia="zh-CN"/>
        </w:rPr>
        <w:t>（</w:t>
      </w:r>
      <w:r>
        <w:rPr>
          <w:rFonts w:hint="eastAsia" w:ascii="宋体" w:hAnsi="宋体" w:eastAsia="宋体" w:cs="宋体"/>
          <w:b/>
          <w:bCs w:val="0"/>
          <w:sz w:val="24"/>
          <w:szCs w:val="24"/>
          <w:highlight w:val="none"/>
        </w:rPr>
        <w:t>其中</w:t>
      </w:r>
      <w:r>
        <w:rPr>
          <w:rFonts w:hint="eastAsia" w:ascii="宋体" w:hAnsi="宋体" w:eastAsia="宋体" w:cs="宋体"/>
          <w:b/>
          <w:bCs w:val="0"/>
          <w:sz w:val="24"/>
          <w:szCs w:val="21"/>
          <w:highlight w:val="none"/>
        </w:rPr>
        <w:t>加</w:t>
      </w:r>
      <w:r>
        <w:rPr>
          <w:rFonts w:hint="eastAsia" w:ascii="宋体" w:hAnsi="宋体" w:eastAsia="宋体" w:cs="宋体"/>
          <w:sz w:val="18"/>
          <w:szCs w:val="18"/>
        </w:rPr>
        <w:t>★</w:t>
      </w:r>
      <w:r>
        <w:rPr>
          <w:rFonts w:hint="eastAsia" w:ascii="宋体" w:hAnsi="宋体" w:eastAsia="宋体" w:cs="宋体"/>
          <w:b/>
          <w:bCs w:val="0"/>
          <w:sz w:val="24"/>
          <w:szCs w:val="21"/>
          <w:highlight w:val="none"/>
        </w:rPr>
        <w:t>号条款为实质性要求</w:t>
      </w:r>
      <w:r>
        <w:rPr>
          <w:rFonts w:hint="eastAsia" w:ascii="宋体" w:hAnsi="宋体" w:cs="宋体"/>
          <w:b/>
          <w:bCs w:val="0"/>
          <w:sz w:val="24"/>
          <w:szCs w:val="21"/>
          <w:highlight w:val="none"/>
          <w:lang w:eastAsia="zh-CN"/>
        </w:rPr>
        <w:t>，</w:t>
      </w:r>
      <w:r>
        <w:rPr>
          <w:rFonts w:hint="eastAsia" w:ascii="宋体" w:hAnsi="宋体" w:cs="宋体"/>
          <w:b/>
          <w:bCs w:val="0"/>
          <w:sz w:val="24"/>
          <w:szCs w:val="21"/>
          <w:highlight w:val="none"/>
          <w:lang w:val="en-US" w:eastAsia="zh-CN"/>
        </w:rPr>
        <w:t>如有</w:t>
      </w:r>
      <w:r>
        <w:rPr>
          <w:rFonts w:hint="eastAsia" w:ascii="宋体" w:hAnsi="宋体" w:eastAsia="宋体" w:cs="Times New Roman"/>
          <w:b/>
          <w:bCs w:val="0"/>
          <w:color w:val="000000"/>
          <w:sz w:val="24"/>
          <w:szCs w:val="24"/>
          <w:highlight w:val="none"/>
          <w:lang w:val="en-US" w:eastAsia="zh-CN"/>
        </w:rPr>
        <w:t>）</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2"/>
        <w:gridCol w:w="3281"/>
        <w:gridCol w:w="2515"/>
      </w:tblGrid>
      <w:tr w14:paraId="65ACD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22" w:type="dxa"/>
            <w:noWrap w:val="0"/>
            <w:vAlign w:val="top"/>
          </w:tcPr>
          <w:p w14:paraId="4024FB8A">
            <w:pPr>
              <w:spacing w:line="0" w:lineRule="atLeast"/>
              <w:jc w:val="center"/>
              <w:rPr>
                <w:rFonts w:hint="eastAsia" w:ascii="宋体" w:hAnsi="宋体"/>
                <w:sz w:val="24"/>
                <w:szCs w:val="24"/>
              </w:rPr>
            </w:pPr>
            <w:r>
              <w:rPr>
                <w:rFonts w:hint="eastAsia" w:ascii="宋体" w:hAnsi="宋体"/>
                <w:sz w:val="24"/>
                <w:szCs w:val="24"/>
              </w:rPr>
              <w:t>采购包</w:t>
            </w:r>
          </w:p>
        </w:tc>
        <w:tc>
          <w:tcPr>
            <w:tcW w:w="3281" w:type="dxa"/>
            <w:noWrap w:val="0"/>
            <w:vAlign w:val="center"/>
          </w:tcPr>
          <w:p w14:paraId="6B0675C0">
            <w:pPr>
              <w:spacing w:line="0" w:lineRule="atLeast"/>
              <w:jc w:val="center"/>
              <w:rPr>
                <w:rFonts w:ascii="宋体" w:hAnsi="宋体"/>
                <w:sz w:val="24"/>
                <w:szCs w:val="24"/>
              </w:rPr>
            </w:pPr>
            <w:r>
              <w:rPr>
                <w:rFonts w:hint="eastAsia" w:ascii="宋体" w:hAnsi="宋体"/>
                <w:sz w:val="24"/>
                <w:szCs w:val="24"/>
              </w:rPr>
              <w:t>采购</w:t>
            </w:r>
            <w:r>
              <w:rPr>
                <w:rFonts w:ascii="宋体" w:hAnsi="宋体"/>
                <w:sz w:val="24"/>
                <w:szCs w:val="24"/>
              </w:rPr>
              <w:t>标的</w:t>
            </w:r>
          </w:p>
        </w:tc>
        <w:tc>
          <w:tcPr>
            <w:tcW w:w="2515" w:type="dxa"/>
            <w:noWrap w:val="0"/>
            <w:vAlign w:val="center"/>
          </w:tcPr>
          <w:p w14:paraId="7B90D859">
            <w:pPr>
              <w:spacing w:line="0" w:lineRule="atLeast"/>
              <w:jc w:val="center"/>
              <w:rPr>
                <w:rFonts w:ascii="宋体" w:hAnsi="宋体"/>
                <w:sz w:val="24"/>
                <w:szCs w:val="24"/>
              </w:rPr>
            </w:pPr>
            <w:r>
              <w:rPr>
                <w:rFonts w:hint="eastAsia" w:ascii="宋体" w:hAnsi="宋体"/>
                <w:sz w:val="24"/>
                <w:szCs w:val="24"/>
              </w:rPr>
              <w:t>对应中</w:t>
            </w:r>
            <w:r>
              <w:rPr>
                <w:rFonts w:ascii="宋体" w:hAnsi="宋体"/>
                <w:sz w:val="24"/>
                <w:szCs w:val="24"/>
              </w:rPr>
              <w:t>小企业划分标准所属行业</w:t>
            </w:r>
          </w:p>
        </w:tc>
      </w:tr>
      <w:tr w14:paraId="5F517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22" w:type="dxa"/>
            <w:noWrap w:val="0"/>
            <w:vAlign w:val="top"/>
          </w:tcPr>
          <w:p w14:paraId="4B5434B1">
            <w:pPr>
              <w:spacing w:line="0" w:lineRule="atLeast"/>
              <w:jc w:val="center"/>
              <w:rPr>
                <w:rFonts w:hint="eastAsia" w:ascii="宋体" w:hAnsi="宋体" w:eastAsia="宋体"/>
                <w:sz w:val="24"/>
                <w:szCs w:val="24"/>
                <w:lang w:val="en-US" w:eastAsia="zh-CN"/>
              </w:rPr>
            </w:pPr>
            <w:r>
              <w:rPr>
                <w:rFonts w:hint="eastAsia" w:ascii="宋体" w:hAnsi="宋体"/>
                <w:sz w:val="24"/>
                <w:szCs w:val="24"/>
                <w:lang w:val="en-US" w:eastAsia="zh-CN"/>
              </w:rPr>
              <w:t>1</w:t>
            </w:r>
          </w:p>
        </w:tc>
        <w:tc>
          <w:tcPr>
            <w:tcW w:w="3281" w:type="dxa"/>
            <w:noWrap w:val="0"/>
            <w:vAlign w:val="center"/>
          </w:tcPr>
          <w:p w14:paraId="5F03969E">
            <w:pPr>
              <w:spacing w:line="0" w:lineRule="atLeast"/>
              <w:jc w:val="center"/>
              <w:rPr>
                <w:rFonts w:hint="eastAsia" w:ascii="宋体" w:hAnsi="宋体"/>
                <w:sz w:val="24"/>
                <w:szCs w:val="24"/>
              </w:rPr>
            </w:pPr>
            <w:r>
              <w:rPr>
                <w:rFonts w:hint="eastAsia" w:ascii="宋体" w:hAnsi="宋体"/>
                <w:sz w:val="24"/>
                <w:szCs w:val="24"/>
              </w:rPr>
              <w:t>金湖县2026年第二批住宅老旧电梯更新项目</w:t>
            </w:r>
          </w:p>
        </w:tc>
        <w:tc>
          <w:tcPr>
            <w:tcW w:w="2515" w:type="dxa"/>
            <w:noWrap w:val="0"/>
            <w:vAlign w:val="center"/>
          </w:tcPr>
          <w:p w14:paraId="0B66168B">
            <w:pPr>
              <w:spacing w:line="0" w:lineRule="atLeast"/>
              <w:jc w:val="center"/>
              <w:rPr>
                <w:rFonts w:hint="eastAsia" w:ascii="宋体" w:hAnsi="宋体"/>
                <w:sz w:val="24"/>
                <w:szCs w:val="24"/>
              </w:rPr>
            </w:pPr>
            <w:r>
              <w:rPr>
                <w:rFonts w:hint="eastAsia" w:ascii="宋体" w:hAnsi="宋体"/>
                <w:sz w:val="24"/>
                <w:szCs w:val="24"/>
                <w:lang w:val="en-US" w:eastAsia="zh-CN"/>
              </w:rPr>
              <w:t>工业</w:t>
            </w:r>
          </w:p>
        </w:tc>
      </w:tr>
    </w:tbl>
    <w:p w14:paraId="0D682579">
      <w:pPr>
        <w:numPr>
          <w:ilvl w:val="0"/>
          <w:numId w:val="0"/>
        </w:numPr>
        <w:snapToGrid w:val="0"/>
        <w:spacing w:before="120" w:after="120" w:line="0" w:lineRule="atLeast"/>
        <w:jc w:val="both"/>
        <w:rPr>
          <w:rFonts w:hint="eastAsia" w:ascii="黑体" w:hAnsi="Courier New" w:eastAsia="黑体" w:cs="Courier New"/>
          <w:bCs/>
          <w:color w:val="000000"/>
          <w:sz w:val="44"/>
          <w:szCs w:val="21"/>
          <w:highlight w:val="none"/>
        </w:rPr>
      </w:pPr>
    </w:p>
    <w:p w14:paraId="297D4DB3">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0"/>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一、项目概况</w:t>
      </w:r>
    </w:p>
    <w:p w14:paraId="609D8819">
      <w:pPr>
        <w:keepNext w:val="0"/>
        <w:keepLines w:val="0"/>
        <w:pageBreakBefore w:val="0"/>
        <w:widowControl w:val="0"/>
        <w:kinsoku/>
        <w:wordWrap/>
        <w:overflowPunct/>
        <w:topLinePunct w:val="0"/>
        <w:autoSpaceDE/>
        <w:autoSpaceDN/>
        <w:bidi w:val="0"/>
        <w:adjustRightInd/>
        <w:snapToGrid/>
        <w:spacing w:line="560" w:lineRule="exact"/>
        <w:ind w:right="0" w:rightChars="0" w:firstLine="480" w:firstLineChars="200"/>
        <w:jc w:val="left"/>
        <w:textAlignment w:val="auto"/>
        <w:outlineLvl w:val="9"/>
        <w:rPr>
          <w:rFonts w:hint="eastAsia" w:ascii="宋体" w:cs="宋体"/>
          <w:b w:val="0"/>
          <w:bCs w:val="0"/>
          <w:kern w:val="0"/>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①</w:t>
      </w:r>
      <w:r>
        <w:rPr>
          <w:rFonts w:hint="eastAsia" w:ascii="宋体" w:cs="宋体"/>
          <w:b w:val="0"/>
          <w:bCs w:val="0"/>
          <w:kern w:val="0"/>
          <w:sz w:val="24"/>
          <w:szCs w:val="24"/>
          <w:highlight w:val="none"/>
          <w:u w:val="none"/>
          <w:lang w:val="en-US" w:eastAsia="zh-CN"/>
        </w:rPr>
        <w:t>项目拟对书香华庭1号楼、书香华庭2号楼、书香华庭3号楼、水香嘉华5号楼、阳光星城东西公寓楼16部电梯进行更新。包括井道内原有16台旧电梯拆除工程、机房孔洞调整、修补、拆装工程中的修补等费用，包含对原电梯的拆除和处置、井道土建改造等。</w:t>
      </w:r>
    </w:p>
    <w:p w14:paraId="54DFEFB4">
      <w:pPr>
        <w:pStyle w:val="9"/>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jc w:val="both"/>
        <w:textAlignment w:val="auto"/>
        <w:outlineLvl w:val="0"/>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②本次采购的</w:t>
      </w:r>
      <w:r>
        <w:rPr>
          <w:rFonts w:hint="eastAsia" w:hAnsi="宋体" w:cs="宋体"/>
          <w:b w:val="0"/>
          <w:bCs w:val="0"/>
          <w:color w:val="auto"/>
          <w:sz w:val="24"/>
          <w:szCs w:val="24"/>
          <w:highlight w:val="none"/>
          <w:u w:val="none"/>
          <w:lang w:val="en-US" w:eastAsia="zh-CN"/>
        </w:rPr>
        <w:t>16</w:t>
      </w:r>
      <w:r>
        <w:rPr>
          <w:rFonts w:hint="eastAsia" w:hAnsi="宋体" w:eastAsia="宋体" w:cs="宋体"/>
          <w:b w:val="0"/>
          <w:bCs w:val="0"/>
          <w:color w:val="auto"/>
          <w:sz w:val="24"/>
          <w:szCs w:val="24"/>
          <w:highlight w:val="none"/>
          <w:u w:val="none"/>
          <w:lang w:val="en-US" w:eastAsia="zh-CN"/>
        </w:rPr>
        <w:t>部</w:t>
      </w:r>
      <w:r>
        <w:rPr>
          <w:rFonts w:hint="eastAsia" w:ascii="宋体" w:hAnsi="宋体" w:eastAsia="宋体" w:cs="宋体"/>
          <w:b w:val="0"/>
          <w:bCs w:val="0"/>
          <w:color w:val="auto"/>
          <w:sz w:val="24"/>
          <w:szCs w:val="24"/>
          <w:highlight w:val="none"/>
          <w:u w:val="none"/>
          <w:lang w:val="en-US" w:eastAsia="zh-CN"/>
        </w:rPr>
        <w:t>电梯</w:t>
      </w:r>
      <w:r>
        <w:rPr>
          <w:rFonts w:hint="eastAsia" w:hAnsi="宋体" w:eastAsia="宋体" w:cs="宋体"/>
          <w:b w:val="0"/>
          <w:bCs w:val="0"/>
          <w:color w:val="auto"/>
          <w:sz w:val="24"/>
          <w:szCs w:val="24"/>
          <w:highlight w:val="none"/>
          <w:u w:val="none"/>
          <w:lang w:val="en-US" w:eastAsia="zh-CN"/>
        </w:rPr>
        <w:t>投标人</w:t>
      </w:r>
      <w:r>
        <w:rPr>
          <w:rFonts w:hint="eastAsia" w:ascii="宋体" w:hAnsi="宋体" w:eastAsia="宋体" w:cs="宋体"/>
          <w:b w:val="0"/>
          <w:bCs w:val="0"/>
          <w:color w:val="auto"/>
          <w:sz w:val="24"/>
          <w:szCs w:val="24"/>
          <w:highlight w:val="none"/>
          <w:u w:val="none"/>
          <w:lang w:val="en-US" w:eastAsia="zh-CN"/>
        </w:rPr>
        <w:t>必须保持品牌一致。</w:t>
      </w:r>
    </w:p>
    <w:p w14:paraId="5759C115">
      <w:pPr>
        <w:keepNext w:val="0"/>
        <w:keepLines w:val="0"/>
        <w:pageBreakBefore w:val="0"/>
        <w:widowControl w:val="0"/>
        <w:kinsoku/>
        <w:wordWrap/>
        <w:overflowPunct/>
        <w:topLinePunct w:val="0"/>
        <w:autoSpaceDE/>
        <w:autoSpaceDN/>
        <w:bidi w:val="0"/>
        <w:adjustRightInd/>
        <w:snapToGrid/>
        <w:spacing w:line="560" w:lineRule="exact"/>
        <w:ind w:right="0" w:rightChars="0" w:firstLine="480" w:firstLineChars="200"/>
        <w:jc w:val="left"/>
        <w:textAlignment w:val="auto"/>
        <w:outlineLvl w:val="9"/>
        <w:rPr>
          <w:rFonts w:hint="default"/>
          <w:highlight w:val="none"/>
          <w:lang w:val="en-US" w:eastAsia="zh-CN"/>
        </w:rPr>
      </w:pPr>
      <w:r>
        <w:rPr>
          <w:rFonts w:hint="eastAsia" w:ascii="宋体" w:hAnsi="宋体" w:eastAsia="宋体" w:cs="宋体"/>
          <w:b w:val="0"/>
          <w:bCs w:val="0"/>
          <w:color w:val="auto"/>
          <w:sz w:val="24"/>
          <w:szCs w:val="24"/>
          <w:highlight w:val="none"/>
          <w:u w:val="none"/>
          <w:lang w:val="en-US" w:eastAsia="zh-CN"/>
        </w:rPr>
        <w:t>③本项目</w:t>
      </w:r>
      <w:r>
        <w:rPr>
          <w:rFonts w:hint="eastAsia" w:ascii="宋体" w:hAnsi="宋体" w:cs="宋体"/>
          <w:b w:val="0"/>
          <w:bCs w:val="0"/>
          <w:color w:val="auto"/>
          <w:sz w:val="24"/>
          <w:szCs w:val="24"/>
          <w:highlight w:val="none"/>
          <w:u w:val="none"/>
          <w:lang w:val="en-US" w:eastAsia="zh-CN"/>
        </w:rPr>
        <w:t>16</w:t>
      </w:r>
      <w:r>
        <w:rPr>
          <w:rFonts w:hint="eastAsia" w:ascii="宋体" w:hAnsi="宋体" w:eastAsia="宋体" w:cs="宋体"/>
          <w:b w:val="0"/>
          <w:bCs w:val="0"/>
          <w:color w:val="auto"/>
          <w:sz w:val="24"/>
          <w:szCs w:val="24"/>
          <w:highlight w:val="none"/>
          <w:u w:val="none"/>
          <w:lang w:val="en-US" w:eastAsia="zh-CN"/>
        </w:rPr>
        <w:t>部电梯全部部件采用换新，不保留原部件。</w:t>
      </w:r>
    </w:p>
    <w:p w14:paraId="191E0247">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cs="宋体"/>
          <w:b/>
          <w:color w:val="auto"/>
          <w:sz w:val="24"/>
          <w:highlight w:val="none"/>
        </w:rPr>
      </w:pPr>
      <w:r>
        <w:rPr>
          <w:rFonts w:hint="eastAsia" w:cs="宋体"/>
          <w:b/>
          <w:color w:val="auto"/>
          <w:sz w:val="24"/>
          <w:highlight w:val="none"/>
          <w:lang w:eastAsia="zh-CN"/>
        </w:rPr>
        <w:t>二、</w:t>
      </w:r>
      <w:r>
        <w:rPr>
          <w:rFonts w:hint="eastAsia" w:cs="宋体"/>
          <w:b/>
          <w:color w:val="auto"/>
          <w:sz w:val="24"/>
          <w:highlight w:val="none"/>
        </w:rPr>
        <w:t>采购清单及规格参数要求</w:t>
      </w:r>
    </w:p>
    <w:p w14:paraId="706E51E5">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b/>
          <w:bCs/>
          <w:color w:val="auto"/>
          <w:highlight w:val="none"/>
          <w:lang w:val="en-US"/>
        </w:rPr>
      </w:pPr>
      <w:r>
        <w:rPr>
          <w:rFonts w:hint="eastAsia" w:ascii="宋体" w:hAnsi="宋体" w:eastAsia="宋体" w:cs="宋体"/>
          <w:b/>
          <w:bCs/>
          <w:color w:val="auto"/>
          <w:sz w:val="24"/>
          <w:szCs w:val="24"/>
          <w:highlight w:val="none"/>
          <w:lang w:val="en-US" w:eastAsia="zh-CN"/>
        </w:rPr>
        <w:t>（1）书香华庭（12台）:</w:t>
      </w:r>
    </w:p>
    <w:tbl>
      <w:tblPr>
        <w:tblStyle w:val="16"/>
        <w:tblpPr w:leftFromText="180" w:rightFromText="180" w:vertAnchor="text" w:horzAnchor="page" w:tblpX="1161" w:tblpY="53"/>
        <w:tblOverlap w:val="never"/>
        <w:tblW w:w="2822" w:type="pct"/>
        <w:tblInd w:w="0" w:type="dxa"/>
        <w:tblLayout w:type="fixed"/>
        <w:tblCellMar>
          <w:top w:w="0" w:type="dxa"/>
          <w:left w:w="108" w:type="dxa"/>
          <w:bottom w:w="0" w:type="dxa"/>
          <w:right w:w="108" w:type="dxa"/>
        </w:tblCellMar>
      </w:tblPr>
      <w:tblGrid>
        <w:gridCol w:w="978"/>
        <w:gridCol w:w="930"/>
        <w:gridCol w:w="981"/>
        <w:gridCol w:w="1337"/>
        <w:gridCol w:w="1186"/>
      </w:tblGrid>
      <w:tr w14:paraId="71FD7596">
        <w:tblPrEx>
          <w:tblCellMar>
            <w:top w:w="0" w:type="dxa"/>
            <w:left w:w="108" w:type="dxa"/>
            <w:bottom w:w="0" w:type="dxa"/>
            <w:right w:w="108" w:type="dxa"/>
          </w:tblCellMar>
        </w:tblPrEx>
        <w:trPr>
          <w:trHeight w:val="330" w:hRule="atLeast"/>
        </w:trPr>
        <w:tc>
          <w:tcPr>
            <w:tcW w:w="9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AF729E">
            <w:pPr>
              <w:widowControl/>
              <w:jc w:val="center"/>
              <w:rPr>
                <w:rFonts w:hint="eastAsia" w:ascii="宋体" w:hAnsi="宋体" w:eastAsia="宋体" w:cs="宋体"/>
                <w:b w:val="0"/>
                <w:bCs w:val="0"/>
                <w:color w:val="auto"/>
                <w:kern w:val="2"/>
                <w:sz w:val="24"/>
                <w:szCs w:val="24"/>
                <w:highlight w:val="none"/>
                <w:lang w:val="en-US" w:eastAsia="zh-CN" w:bidi="ar-SA"/>
              </w:rPr>
            </w:pPr>
            <w:bookmarkStart w:id="182" w:name="_Toc108"/>
            <w:bookmarkStart w:id="183" w:name="_Toc3730"/>
            <w:r>
              <w:rPr>
                <w:rFonts w:hint="eastAsia" w:ascii="宋体" w:hAnsi="宋体" w:eastAsia="宋体" w:cs="宋体"/>
                <w:b w:val="0"/>
                <w:bCs w:val="0"/>
                <w:color w:val="auto"/>
                <w:kern w:val="2"/>
                <w:sz w:val="24"/>
                <w:szCs w:val="24"/>
                <w:highlight w:val="none"/>
                <w:lang w:val="en-US" w:eastAsia="zh-CN" w:bidi="ar-SA"/>
              </w:rPr>
              <w:t>楼号</w:t>
            </w:r>
          </w:p>
        </w:tc>
        <w:tc>
          <w:tcPr>
            <w:tcW w:w="1765" w:type="pct"/>
            <w:gridSpan w:val="2"/>
            <w:tcBorders>
              <w:top w:val="single" w:color="000000" w:sz="4" w:space="0"/>
              <w:left w:val="single" w:color="000000" w:sz="4" w:space="0"/>
              <w:bottom w:val="single" w:color="000000" w:sz="4" w:space="0"/>
              <w:right w:val="single" w:color="auto" w:sz="4" w:space="0"/>
            </w:tcBorders>
            <w:shd w:val="clear" w:color="auto" w:fill="FFFFFF"/>
            <w:noWrap/>
            <w:vAlign w:val="center"/>
          </w:tcPr>
          <w:p w14:paraId="449102C9">
            <w:pPr>
              <w:widowControl/>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w:t>
            </w:r>
          </w:p>
        </w:tc>
        <w:tc>
          <w:tcPr>
            <w:tcW w:w="1235" w:type="pct"/>
            <w:tcBorders>
              <w:top w:val="single" w:color="000000" w:sz="4" w:space="0"/>
              <w:left w:val="single" w:color="auto" w:sz="4" w:space="0"/>
              <w:bottom w:val="single" w:color="000000" w:sz="4" w:space="0"/>
              <w:right w:val="single" w:color="000000" w:sz="4" w:space="0"/>
            </w:tcBorders>
            <w:shd w:val="clear" w:color="auto" w:fill="FFFFFF"/>
            <w:noWrap/>
            <w:vAlign w:val="center"/>
          </w:tcPr>
          <w:p w14:paraId="23113471">
            <w:pPr>
              <w:widowControl/>
              <w:jc w:val="center"/>
              <w:rPr>
                <w:rFonts w:hint="default"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w:t>
            </w:r>
          </w:p>
        </w:tc>
        <w:tc>
          <w:tcPr>
            <w:tcW w:w="1095" w:type="pct"/>
            <w:tcBorders>
              <w:top w:val="single" w:color="000000" w:sz="4" w:space="0"/>
              <w:left w:val="single" w:color="auto" w:sz="4" w:space="0"/>
              <w:bottom w:val="single" w:color="000000" w:sz="4" w:space="0"/>
              <w:right w:val="single" w:color="000000" w:sz="4" w:space="0"/>
            </w:tcBorders>
            <w:shd w:val="clear" w:color="auto" w:fill="FFFFFF"/>
            <w:noWrap/>
            <w:vAlign w:val="center"/>
          </w:tcPr>
          <w:p w14:paraId="123604BF">
            <w:pPr>
              <w:widowControl/>
              <w:jc w:val="center"/>
              <w:rPr>
                <w:rFonts w:hint="default"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w:t>
            </w:r>
          </w:p>
        </w:tc>
      </w:tr>
      <w:tr w14:paraId="6C220B33">
        <w:tblPrEx>
          <w:tblCellMar>
            <w:top w:w="0" w:type="dxa"/>
            <w:left w:w="108" w:type="dxa"/>
            <w:bottom w:w="0" w:type="dxa"/>
            <w:right w:w="108" w:type="dxa"/>
          </w:tblCellMar>
        </w:tblPrEx>
        <w:trPr>
          <w:trHeight w:val="90" w:hRule="atLeast"/>
        </w:trPr>
        <w:tc>
          <w:tcPr>
            <w:tcW w:w="9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00B35B">
            <w:pPr>
              <w:widowControl/>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单元号</w:t>
            </w:r>
          </w:p>
        </w:tc>
        <w:tc>
          <w:tcPr>
            <w:tcW w:w="85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BC17B0">
            <w:pPr>
              <w:widowControl/>
              <w:jc w:val="center"/>
              <w:rPr>
                <w:rFonts w:hint="default"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w:t>
            </w:r>
          </w:p>
        </w:tc>
        <w:tc>
          <w:tcPr>
            <w:tcW w:w="906" w:type="pct"/>
            <w:tcBorders>
              <w:top w:val="single" w:color="000000" w:sz="4" w:space="0"/>
              <w:left w:val="single" w:color="000000" w:sz="4" w:space="0"/>
              <w:bottom w:val="single" w:color="000000" w:sz="4" w:space="0"/>
              <w:right w:val="single" w:color="auto" w:sz="4" w:space="0"/>
            </w:tcBorders>
            <w:shd w:val="clear" w:color="auto" w:fill="FFFFFF"/>
            <w:noWrap/>
            <w:vAlign w:val="center"/>
          </w:tcPr>
          <w:p w14:paraId="52A1835F">
            <w:pPr>
              <w:widowControl/>
              <w:jc w:val="center"/>
              <w:rPr>
                <w:rFonts w:hint="default"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w:t>
            </w:r>
          </w:p>
        </w:tc>
        <w:tc>
          <w:tcPr>
            <w:tcW w:w="1235" w:type="pct"/>
            <w:tcBorders>
              <w:top w:val="single" w:color="000000" w:sz="4" w:space="0"/>
              <w:left w:val="single" w:color="auto" w:sz="4" w:space="0"/>
              <w:bottom w:val="single" w:color="000000" w:sz="4" w:space="0"/>
              <w:right w:val="single" w:color="000000" w:sz="4" w:space="0"/>
            </w:tcBorders>
            <w:shd w:val="clear" w:color="auto" w:fill="FFFFFF"/>
            <w:noWrap/>
            <w:vAlign w:val="center"/>
          </w:tcPr>
          <w:p w14:paraId="3C5461DD">
            <w:pPr>
              <w:widowControl/>
              <w:jc w:val="center"/>
              <w:rPr>
                <w:rFonts w:hint="default"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1-5</w:t>
            </w:r>
          </w:p>
        </w:tc>
        <w:tc>
          <w:tcPr>
            <w:tcW w:w="109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E104B4">
            <w:pPr>
              <w:widowControl/>
              <w:jc w:val="center"/>
              <w:rPr>
                <w:rFonts w:hint="default"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1-5</w:t>
            </w:r>
          </w:p>
        </w:tc>
      </w:tr>
      <w:tr w14:paraId="7B56FB91">
        <w:tblPrEx>
          <w:tblCellMar>
            <w:top w:w="0" w:type="dxa"/>
            <w:left w:w="108" w:type="dxa"/>
            <w:bottom w:w="0" w:type="dxa"/>
            <w:right w:w="108" w:type="dxa"/>
          </w:tblCellMar>
        </w:tblPrEx>
        <w:trPr>
          <w:trHeight w:val="624" w:hRule="atLeast"/>
        </w:trPr>
        <w:tc>
          <w:tcPr>
            <w:tcW w:w="9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86CF8D">
            <w:pPr>
              <w:widowControl/>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数量</w:t>
            </w:r>
          </w:p>
        </w:tc>
        <w:tc>
          <w:tcPr>
            <w:tcW w:w="8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98A9EC">
            <w:pPr>
              <w:widowControl/>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w:t>
            </w:r>
          </w:p>
        </w:tc>
        <w:tc>
          <w:tcPr>
            <w:tcW w:w="9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EE2D75">
            <w:pPr>
              <w:widowControl/>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w:t>
            </w:r>
          </w:p>
        </w:tc>
        <w:tc>
          <w:tcPr>
            <w:tcW w:w="123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6A3B3A">
            <w:pPr>
              <w:widowControl/>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w:t>
            </w:r>
          </w:p>
        </w:tc>
        <w:tc>
          <w:tcPr>
            <w:tcW w:w="109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6EC7EE">
            <w:pPr>
              <w:widowControl/>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w:t>
            </w:r>
          </w:p>
        </w:tc>
      </w:tr>
      <w:tr w14:paraId="381A2A60">
        <w:tblPrEx>
          <w:tblCellMar>
            <w:top w:w="0" w:type="dxa"/>
            <w:left w:w="108" w:type="dxa"/>
            <w:bottom w:w="0" w:type="dxa"/>
            <w:right w:w="108" w:type="dxa"/>
          </w:tblCellMar>
        </w:tblPrEx>
        <w:trPr>
          <w:trHeight w:val="639" w:hRule="atLeast"/>
        </w:trPr>
        <w:tc>
          <w:tcPr>
            <w:tcW w:w="97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0990EC">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★层/站/门</w:t>
            </w:r>
          </w:p>
        </w:tc>
        <w:tc>
          <w:tcPr>
            <w:tcW w:w="93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0E6AC2">
            <w:pPr>
              <w:widowControl/>
              <w:jc w:val="center"/>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12</w:t>
            </w:r>
            <w:r>
              <w:rPr>
                <w:rFonts w:hint="eastAsia" w:ascii="宋体" w:hAnsi="宋体" w:cs="宋体"/>
                <w:b w:val="0"/>
                <w:bCs w:val="0"/>
                <w:color w:val="auto"/>
                <w:kern w:val="2"/>
                <w:sz w:val="21"/>
                <w:szCs w:val="21"/>
                <w:highlight w:val="none"/>
                <w:lang w:val="en-US" w:eastAsia="zh-CN" w:bidi="ar-SA"/>
              </w:rPr>
              <w:t>//12/12</w:t>
            </w:r>
          </w:p>
        </w:tc>
        <w:tc>
          <w:tcPr>
            <w:tcW w:w="9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001E22">
            <w:pPr>
              <w:widowControl/>
              <w:jc w:val="center"/>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12</w:t>
            </w:r>
            <w:r>
              <w:rPr>
                <w:rFonts w:hint="eastAsia" w:ascii="宋体" w:hAnsi="宋体" w:cs="宋体"/>
                <w:b w:val="0"/>
                <w:bCs w:val="0"/>
                <w:color w:val="auto"/>
                <w:kern w:val="2"/>
                <w:sz w:val="21"/>
                <w:szCs w:val="21"/>
                <w:highlight w:val="none"/>
                <w:lang w:val="en-US" w:eastAsia="zh-CN" w:bidi="ar-SA"/>
              </w:rPr>
              <w:t>//12/12</w:t>
            </w:r>
          </w:p>
        </w:tc>
        <w:tc>
          <w:tcPr>
            <w:tcW w:w="133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8CF1DE">
            <w:pPr>
              <w:widowControl/>
              <w:jc w:val="center"/>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w:t>
            </w:r>
            <w:r>
              <w:rPr>
                <w:rFonts w:hint="eastAsia" w:ascii="宋体" w:hAnsi="宋体" w:cs="宋体"/>
                <w:b w:val="0"/>
                <w:bCs w:val="0"/>
                <w:color w:val="auto"/>
                <w:kern w:val="2"/>
                <w:sz w:val="21"/>
                <w:szCs w:val="21"/>
                <w:highlight w:val="none"/>
                <w:lang w:val="en-US" w:eastAsia="zh-CN" w:bidi="ar-SA"/>
              </w:rPr>
              <w:t>/11/11</w:t>
            </w:r>
          </w:p>
        </w:tc>
        <w:tc>
          <w:tcPr>
            <w:tcW w:w="118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277998">
            <w:pPr>
              <w:widowControl/>
              <w:jc w:val="center"/>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w:t>
            </w:r>
            <w:r>
              <w:rPr>
                <w:rFonts w:hint="eastAsia" w:ascii="宋体" w:hAnsi="宋体" w:cs="宋体"/>
                <w:b w:val="0"/>
                <w:bCs w:val="0"/>
                <w:color w:val="auto"/>
                <w:kern w:val="2"/>
                <w:sz w:val="21"/>
                <w:szCs w:val="21"/>
                <w:highlight w:val="none"/>
                <w:lang w:val="en-US" w:eastAsia="zh-CN" w:bidi="ar-SA"/>
              </w:rPr>
              <w:t>/11/11</w:t>
            </w:r>
          </w:p>
        </w:tc>
      </w:tr>
      <w:tr w14:paraId="525D388C">
        <w:tblPrEx>
          <w:tblCellMar>
            <w:top w:w="0" w:type="dxa"/>
            <w:left w:w="108" w:type="dxa"/>
            <w:bottom w:w="0" w:type="dxa"/>
            <w:right w:w="108" w:type="dxa"/>
          </w:tblCellMar>
        </w:tblPrEx>
        <w:trPr>
          <w:trHeight w:val="686" w:hRule="atLeast"/>
        </w:trPr>
        <w:tc>
          <w:tcPr>
            <w:tcW w:w="97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DAECCF">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载重量</w:t>
            </w:r>
          </w:p>
        </w:tc>
        <w:tc>
          <w:tcPr>
            <w:tcW w:w="93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1C2EB8">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800KG</w:t>
            </w:r>
          </w:p>
        </w:tc>
        <w:tc>
          <w:tcPr>
            <w:tcW w:w="9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C68DF9">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800KG</w:t>
            </w:r>
          </w:p>
        </w:tc>
        <w:tc>
          <w:tcPr>
            <w:tcW w:w="133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4BBE1D">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800KG</w:t>
            </w:r>
          </w:p>
        </w:tc>
        <w:tc>
          <w:tcPr>
            <w:tcW w:w="11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BFD6FA">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800KG</w:t>
            </w:r>
          </w:p>
        </w:tc>
      </w:tr>
      <w:tr w14:paraId="07A675AF">
        <w:tblPrEx>
          <w:tblCellMar>
            <w:top w:w="0" w:type="dxa"/>
            <w:left w:w="108" w:type="dxa"/>
            <w:bottom w:w="0" w:type="dxa"/>
            <w:right w:w="108" w:type="dxa"/>
          </w:tblCellMar>
        </w:tblPrEx>
        <w:trPr>
          <w:trHeight w:val="840" w:hRule="atLeast"/>
        </w:trPr>
        <w:tc>
          <w:tcPr>
            <w:tcW w:w="97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CC6611">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★提升速度</w:t>
            </w:r>
          </w:p>
        </w:tc>
        <w:tc>
          <w:tcPr>
            <w:tcW w:w="93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0ED277">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1.5m/s</w:t>
            </w:r>
          </w:p>
        </w:tc>
        <w:tc>
          <w:tcPr>
            <w:tcW w:w="9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94F621">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1.5m/s</w:t>
            </w:r>
          </w:p>
        </w:tc>
        <w:tc>
          <w:tcPr>
            <w:tcW w:w="133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A081EC">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1.5m/s</w:t>
            </w:r>
          </w:p>
        </w:tc>
        <w:tc>
          <w:tcPr>
            <w:tcW w:w="11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AE996D">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1.5m/s</w:t>
            </w:r>
          </w:p>
        </w:tc>
      </w:tr>
    </w:tbl>
    <w:p w14:paraId="6C626931">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Style w:val="33"/>
          <w:rFonts w:hint="eastAsia" w:ascii="宋体" w:hAnsi="宋体" w:eastAsia="宋体" w:cs="宋体"/>
          <w:bCs/>
          <w:color w:val="auto"/>
          <w:sz w:val="24"/>
          <w:highlight w:val="none"/>
          <w:lang w:val="en-US" w:eastAsia="zh-CN"/>
        </w:rPr>
      </w:pPr>
    </w:p>
    <w:p w14:paraId="7944E8EA">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Style w:val="33"/>
          <w:rFonts w:hint="eastAsia" w:ascii="宋体" w:hAnsi="宋体" w:eastAsia="宋体" w:cs="宋体"/>
          <w:bCs/>
          <w:color w:val="auto"/>
          <w:sz w:val="24"/>
          <w:highlight w:val="none"/>
          <w:lang w:val="en-US" w:eastAsia="zh-CN"/>
        </w:rPr>
      </w:pPr>
    </w:p>
    <w:p w14:paraId="1D69B9A7">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Style w:val="33"/>
          <w:rFonts w:hint="eastAsia" w:ascii="宋体" w:hAnsi="宋体" w:eastAsia="宋体" w:cs="宋体"/>
          <w:b/>
          <w:bCs w:val="0"/>
          <w:color w:val="auto"/>
          <w:sz w:val="24"/>
          <w:highlight w:val="none"/>
          <w:lang w:val="en-US" w:eastAsia="zh-CN"/>
        </w:rPr>
      </w:pPr>
    </w:p>
    <w:p w14:paraId="68CD5EAC">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Style w:val="33"/>
          <w:rFonts w:hint="eastAsia" w:ascii="宋体" w:hAnsi="宋体" w:eastAsia="宋体" w:cs="宋体"/>
          <w:b/>
          <w:bCs w:val="0"/>
          <w:color w:val="auto"/>
          <w:sz w:val="24"/>
          <w:highlight w:val="none"/>
          <w:lang w:val="en-US" w:eastAsia="zh-CN"/>
        </w:rPr>
      </w:pPr>
    </w:p>
    <w:p w14:paraId="399D3D9C">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Style w:val="33"/>
          <w:rFonts w:hint="eastAsia" w:ascii="宋体" w:hAnsi="宋体" w:eastAsia="宋体" w:cs="宋体"/>
          <w:b/>
          <w:bCs w:val="0"/>
          <w:color w:val="auto"/>
          <w:sz w:val="24"/>
          <w:highlight w:val="none"/>
          <w:lang w:val="en-US" w:eastAsia="zh-CN"/>
        </w:rPr>
      </w:pPr>
    </w:p>
    <w:p w14:paraId="32850908">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Style w:val="33"/>
          <w:rFonts w:hint="eastAsia" w:ascii="宋体" w:hAnsi="宋体" w:eastAsia="宋体" w:cs="宋体"/>
          <w:b/>
          <w:bCs w:val="0"/>
          <w:color w:val="auto"/>
          <w:sz w:val="24"/>
          <w:highlight w:val="none"/>
          <w:lang w:val="en-US" w:eastAsia="zh-CN"/>
        </w:rPr>
      </w:pPr>
    </w:p>
    <w:p w14:paraId="6EBBDCE1">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Style w:val="33"/>
          <w:rFonts w:hint="eastAsia" w:ascii="宋体" w:hAnsi="宋体" w:eastAsia="宋体" w:cs="宋体"/>
          <w:b/>
          <w:bCs w:val="0"/>
          <w:color w:val="auto"/>
          <w:sz w:val="24"/>
          <w:highlight w:val="none"/>
          <w:lang w:val="en-US" w:eastAsia="zh-CN"/>
        </w:rPr>
      </w:pPr>
    </w:p>
    <w:p w14:paraId="3A69284E">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Style w:val="33"/>
          <w:rFonts w:hint="eastAsia" w:ascii="宋体" w:hAnsi="宋体" w:eastAsia="宋体" w:cs="宋体"/>
          <w:b/>
          <w:bCs w:val="0"/>
          <w:color w:val="auto"/>
          <w:sz w:val="24"/>
          <w:highlight w:val="none"/>
          <w:lang w:val="en-US" w:eastAsia="zh-CN"/>
        </w:rPr>
      </w:pPr>
    </w:p>
    <w:p w14:paraId="0538B122">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Style w:val="33"/>
          <w:rFonts w:hint="eastAsia" w:ascii="宋体" w:hAnsi="宋体" w:eastAsia="宋体" w:cs="宋体"/>
          <w:b/>
          <w:bCs w:val="0"/>
          <w:color w:val="auto"/>
          <w:sz w:val="24"/>
          <w:highlight w:val="none"/>
          <w:lang w:val="en-US" w:eastAsia="zh-CN"/>
        </w:rPr>
      </w:pPr>
    </w:p>
    <w:p w14:paraId="43C756F8">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Style w:val="33"/>
          <w:rFonts w:hint="default" w:ascii="宋体" w:hAnsi="宋体" w:eastAsia="宋体" w:cs="宋体"/>
          <w:b/>
          <w:bCs w:val="0"/>
          <w:color w:val="auto"/>
          <w:sz w:val="24"/>
          <w:highlight w:val="none"/>
          <w:lang w:val="en-US" w:eastAsia="zh-CN"/>
        </w:rPr>
      </w:pPr>
      <w:r>
        <w:rPr>
          <w:rStyle w:val="33"/>
          <w:rFonts w:hint="eastAsia" w:ascii="宋体" w:hAnsi="宋体" w:eastAsia="宋体" w:cs="宋体"/>
          <w:b/>
          <w:bCs w:val="0"/>
          <w:color w:val="auto"/>
          <w:sz w:val="24"/>
          <w:highlight w:val="none"/>
          <w:lang w:val="en-US" w:eastAsia="zh-CN"/>
        </w:rPr>
        <w:t>（2）</w:t>
      </w:r>
      <w:r>
        <w:rPr>
          <w:rFonts w:hint="eastAsia" w:ascii="宋体" w:hAnsi="宋体" w:eastAsia="宋体" w:cs="宋体"/>
          <w:b/>
          <w:bCs w:val="0"/>
          <w:color w:val="auto"/>
          <w:sz w:val="24"/>
          <w:szCs w:val="24"/>
          <w:highlight w:val="none"/>
          <w:lang w:val="en-US" w:eastAsia="zh-CN"/>
        </w:rPr>
        <w:t>水香嘉华（2台）:</w:t>
      </w:r>
    </w:p>
    <w:tbl>
      <w:tblPr>
        <w:tblStyle w:val="16"/>
        <w:tblpPr w:leftFromText="180" w:rightFromText="180" w:vertAnchor="text" w:horzAnchor="page" w:tblpX="1148" w:tblpY="442"/>
        <w:tblOverlap w:val="never"/>
        <w:tblW w:w="1833" w:type="pct"/>
        <w:tblInd w:w="0" w:type="dxa"/>
        <w:tblLayout w:type="fixed"/>
        <w:tblCellMar>
          <w:top w:w="0" w:type="dxa"/>
          <w:left w:w="108" w:type="dxa"/>
          <w:bottom w:w="0" w:type="dxa"/>
          <w:right w:w="108" w:type="dxa"/>
        </w:tblCellMar>
      </w:tblPr>
      <w:tblGrid>
        <w:gridCol w:w="1088"/>
        <w:gridCol w:w="1242"/>
        <w:gridCol w:w="1186"/>
      </w:tblGrid>
      <w:tr w14:paraId="58B79961">
        <w:tblPrEx>
          <w:tblCellMar>
            <w:top w:w="0" w:type="dxa"/>
            <w:left w:w="108" w:type="dxa"/>
            <w:bottom w:w="0" w:type="dxa"/>
            <w:right w:w="108" w:type="dxa"/>
          </w:tblCellMar>
        </w:tblPrEx>
        <w:trPr>
          <w:trHeight w:val="597" w:hRule="atLeast"/>
        </w:trPr>
        <w:tc>
          <w:tcPr>
            <w:tcW w:w="154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837E14">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楼号</w:t>
            </w:r>
          </w:p>
        </w:tc>
        <w:tc>
          <w:tcPr>
            <w:tcW w:w="3452" w:type="pct"/>
            <w:gridSpan w:val="2"/>
            <w:tcBorders>
              <w:top w:val="single" w:color="000000" w:sz="4" w:space="0"/>
              <w:left w:val="single" w:color="000000" w:sz="4" w:space="0"/>
              <w:bottom w:val="single" w:color="000000" w:sz="4" w:space="0"/>
              <w:right w:val="single" w:color="auto" w:sz="4" w:space="0"/>
            </w:tcBorders>
            <w:shd w:val="clear" w:color="auto" w:fill="FFFFFF"/>
            <w:noWrap/>
            <w:vAlign w:val="center"/>
          </w:tcPr>
          <w:p w14:paraId="6C99CE4A">
            <w:pPr>
              <w:widowControl/>
              <w:jc w:val="center"/>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5#楼</w:t>
            </w:r>
          </w:p>
        </w:tc>
      </w:tr>
      <w:tr w14:paraId="212E4323">
        <w:tblPrEx>
          <w:tblCellMar>
            <w:top w:w="0" w:type="dxa"/>
            <w:left w:w="108" w:type="dxa"/>
            <w:bottom w:w="0" w:type="dxa"/>
            <w:right w:w="108" w:type="dxa"/>
          </w:tblCellMar>
        </w:tblPrEx>
        <w:trPr>
          <w:trHeight w:val="437" w:hRule="atLeast"/>
        </w:trPr>
        <w:tc>
          <w:tcPr>
            <w:tcW w:w="154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39394E">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单元号</w:t>
            </w:r>
          </w:p>
        </w:tc>
        <w:tc>
          <w:tcPr>
            <w:tcW w:w="1766" w:type="pct"/>
            <w:tcBorders>
              <w:top w:val="single" w:color="000000" w:sz="4" w:space="0"/>
              <w:left w:val="single" w:color="000000" w:sz="4" w:space="0"/>
              <w:bottom w:val="single" w:color="000000" w:sz="4" w:space="0"/>
              <w:right w:val="single" w:color="auto" w:sz="4" w:space="0"/>
            </w:tcBorders>
            <w:shd w:val="clear" w:color="auto" w:fill="FFFFFF"/>
            <w:noWrap/>
            <w:vAlign w:val="center"/>
          </w:tcPr>
          <w:p w14:paraId="4E4BB3C1">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1单元</w:t>
            </w:r>
          </w:p>
        </w:tc>
        <w:tc>
          <w:tcPr>
            <w:tcW w:w="1686" w:type="pct"/>
            <w:tcBorders>
              <w:top w:val="single" w:color="000000" w:sz="4" w:space="0"/>
              <w:left w:val="single" w:color="auto" w:sz="4" w:space="0"/>
              <w:bottom w:val="single" w:color="000000" w:sz="4" w:space="0"/>
              <w:right w:val="single" w:color="000000" w:sz="4" w:space="0"/>
            </w:tcBorders>
            <w:shd w:val="clear" w:color="auto" w:fill="FFFFFF"/>
            <w:noWrap/>
            <w:vAlign w:val="center"/>
          </w:tcPr>
          <w:p w14:paraId="5ED5E7E7">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2单元</w:t>
            </w:r>
          </w:p>
        </w:tc>
      </w:tr>
      <w:tr w14:paraId="2B42FD73">
        <w:tblPrEx>
          <w:tblCellMar>
            <w:top w:w="0" w:type="dxa"/>
            <w:left w:w="108" w:type="dxa"/>
            <w:bottom w:w="0" w:type="dxa"/>
            <w:right w:w="108" w:type="dxa"/>
          </w:tblCellMar>
        </w:tblPrEx>
        <w:trPr>
          <w:trHeight w:val="624" w:hRule="atLeast"/>
        </w:trPr>
        <w:tc>
          <w:tcPr>
            <w:tcW w:w="154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842687">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数量</w:t>
            </w:r>
          </w:p>
        </w:tc>
        <w:tc>
          <w:tcPr>
            <w:tcW w:w="17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EEFA52">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16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1E8C0D">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r>
      <w:tr w14:paraId="20FB3C37">
        <w:tblPrEx>
          <w:tblCellMar>
            <w:top w:w="0" w:type="dxa"/>
            <w:left w:w="108" w:type="dxa"/>
            <w:bottom w:w="0" w:type="dxa"/>
            <w:right w:w="108" w:type="dxa"/>
          </w:tblCellMar>
        </w:tblPrEx>
        <w:trPr>
          <w:trHeight w:val="506" w:hRule="atLeast"/>
        </w:trPr>
        <w:tc>
          <w:tcPr>
            <w:tcW w:w="108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A8BEA8">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★层/站/门</w:t>
            </w:r>
          </w:p>
        </w:tc>
        <w:tc>
          <w:tcPr>
            <w:tcW w:w="124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BFB70F">
            <w:pPr>
              <w:widowControl/>
              <w:jc w:val="center"/>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9</w:t>
            </w:r>
            <w:r>
              <w:rPr>
                <w:rFonts w:hint="eastAsia" w:ascii="宋体" w:hAnsi="宋体" w:cs="宋体"/>
                <w:b w:val="0"/>
                <w:bCs w:val="0"/>
                <w:color w:val="auto"/>
                <w:kern w:val="2"/>
                <w:sz w:val="21"/>
                <w:szCs w:val="21"/>
                <w:highlight w:val="none"/>
                <w:lang w:val="en-US" w:eastAsia="zh-CN" w:bidi="ar-SA"/>
              </w:rPr>
              <w:t>/9/9</w:t>
            </w:r>
          </w:p>
        </w:tc>
        <w:tc>
          <w:tcPr>
            <w:tcW w:w="118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021570">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9</w:t>
            </w:r>
            <w:r>
              <w:rPr>
                <w:rFonts w:hint="eastAsia" w:ascii="宋体" w:hAnsi="宋体" w:cs="宋体"/>
                <w:b w:val="0"/>
                <w:bCs w:val="0"/>
                <w:color w:val="auto"/>
                <w:kern w:val="2"/>
                <w:sz w:val="21"/>
                <w:szCs w:val="21"/>
                <w:highlight w:val="none"/>
                <w:lang w:val="en-US" w:eastAsia="zh-CN" w:bidi="ar-SA"/>
              </w:rPr>
              <w:t>/9/9</w:t>
            </w:r>
          </w:p>
        </w:tc>
      </w:tr>
      <w:tr w14:paraId="26B78196">
        <w:tblPrEx>
          <w:tblCellMar>
            <w:top w:w="0" w:type="dxa"/>
            <w:left w:w="108" w:type="dxa"/>
            <w:bottom w:w="0" w:type="dxa"/>
            <w:right w:w="108" w:type="dxa"/>
          </w:tblCellMar>
        </w:tblPrEx>
        <w:trPr>
          <w:trHeight w:val="705" w:hRule="atLeast"/>
        </w:trPr>
        <w:tc>
          <w:tcPr>
            <w:tcW w:w="108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C3D92D">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载重量</w:t>
            </w:r>
          </w:p>
        </w:tc>
        <w:tc>
          <w:tcPr>
            <w:tcW w:w="124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DFA034">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800KG</w:t>
            </w:r>
          </w:p>
        </w:tc>
        <w:tc>
          <w:tcPr>
            <w:tcW w:w="11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3EC159">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800KG</w:t>
            </w:r>
          </w:p>
        </w:tc>
      </w:tr>
      <w:tr w14:paraId="7BE5F8E3">
        <w:tblPrEx>
          <w:tblCellMar>
            <w:top w:w="0" w:type="dxa"/>
            <w:left w:w="108" w:type="dxa"/>
            <w:bottom w:w="0" w:type="dxa"/>
            <w:right w:w="108" w:type="dxa"/>
          </w:tblCellMar>
        </w:tblPrEx>
        <w:trPr>
          <w:trHeight w:val="725" w:hRule="atLeast"/>
        </w:trPr>
        <w:tc>
          <w:tcPr>
            <w:tcW w:w="108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B38B5B">
            <w:pPr>
              <w:widowControl/>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★提升</w:t>
            </w:r>
          </w:p>
          <w:p w14:paraId="7AFFAA33">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速度</w:t>
            </w:r>
          </w:p>
        </w:tc>
        <w:tc>
          <w:tcPr>
            <w:tcW w:w="124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BEF0DA">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r>
              <w:rPr>
                <w:rFonts w:hint="eastAsia" w:ascii="宋体" w:hAnsi="宋体" w:cs="宋体"/>
                <w:b w:val="0"/>
                <w:bCs w:val="0"/>
                <w:color w:val="auto"/>
                <w:kern w:val="2"/>
                <w:sz w:val="21"/>
                <w:szCs w:val="21"/>
                <w:highlight w:val="none"/>
                <w:lang w:val="en-US" w:eastAsia="zh-CN" w:bidi="ar-SA"/>
              </w:rPr>
              <w:t>0</w:t>
            </w:r>
            <w:r>
              <w:rPr>
                <w:rFonts w:hint="eastAsia" w:ascii="宋体" w:hAnsi="宋体" w:eastAsia="宋体" w:cs="宋体"/>
                <w:b w:val="0"/>
                <w:bCs w:val="0"/>
                <w:color w:val="auto"/>
                <w:kern w:val="2"/>
                <w:sz w:val="21"/>
                <w:szCs w:val="21"/>
                <w:highlight w:val="none"/>
                <w:lang w:val="en-US" w:eastAsia="zh-CN" w:bidi="ar-SA"/>
              </w:rPr>
              <w:t>m/s</w:t>
            </w:r>
          </w:p>
        </w:tc>
        <w:tc>
          <w:tcPr>
            <w:tcW w:w="11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C0C45B">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r>
              <w:rPr>
                <w:rFonts w:hint="eastAsia" w:ascii="宋体" w:hAnsi="宋体" w:cs="宋体"/>
                <w:b w:val="0"/>
                <w:bCs w:val="0"/>
                <w:color w:val="auto"/>
                <w:kern w:val="2"/>
                <w:sz w:val="21"/>
                <w:szCs w:val="21"/>
                <w:highlight w:val="none"/>
                <w:lang w:val="en-US" w:eastAsia="zh-CN" w:bidi="ar-SA"/>
              </w:rPr>
              <w:t>0</w:t>
            </w:r>
            <w:r>
              <w:rPr>
                <w:rFonts w:hint="eastAsia" w:ascii="宋体" w:hAnsi="宋体" w:eastAsia="宋体" w:cs="宋体"/>
                <w:b w:val="0"/>
                <w:bCs w:val="0"/>
                <w:color w:val="auto"/>
                <w:kern w:val="2"/>
                <w:sz w:val="21"/>
                <w:szCs w:val="21"/>
                <w:highlight w:val="none"/>
                <w:lang w:val="en-US" w:eastAsia="zh-CN" w:bidi="ar-SA"/>
              </w:rPr>
              <w:t>m/s</w:t>
            </w:r>
          </w:p>
        </w:tc>
      </w:tr>
    </w:tbl>
    <w:p w14:paraId="36A2CC29">
      <w:pPr>
        <w:pStyle w:val="2"/>
        <w:spacing w:line="360" w:lineRule="auto"/>
        <w:ind w:left="0" w:leftChars="0" w:firstLine="0" w:firstLineChars="0"/>
        <w:rPr>
          <w:rFonts w:hint="eastAsia" w:ascii="宋体" w:hAnsi="宋体" w:eastAsia="宋体" w:cs="宋体"/>
          <w:b w:val="0"/>
          <w:bCs w:val="0"/>
          <w:color w:val="auto"/>
          <w:kern w:val="2"/>
          <w:sz w:val="24"/>
          <w:szCs w:val="24"/>
          <w:highlight w:val="none"/>
          <w:lang w:val="en-US" w:eastAsia="zh-CN" w:bidi="ar-SA"/>
        </w:rPr>
      </w:pPr>
    </w:p>
    <w:p w14:paraId="2B4AF7D9">
      <w:pPr>
        <w:pStyle w:val="2"/>
        <w:spacing w:line="360" w:lineRule="auto"/>
        <w:ind w:left="0" w:leftChars="0" w:firstLine="0" w:firstLineChars="0"/>
        <w:rPr>
          <w:rFonts w:hint="eastAsia" w:ascii="宋体" w:hAnsi="宋体" w:eastAsia="宋体" w:cs="宋体"/>
          <w:b w:val="0"/>
          <w:bCs w:val="0"/>
          <w:color w:val="auto"/>
          <w:kern w:val="2"/>
          <w:sz w:val="24"/>
          <w:szCs w:val="24"/>
          <w:highlight w:val="none"/>
          <w:lang w:val="en-US" w:eastAsia="zh-CN" w:bidi="ar-SA"/>
        </w:rPr>
      </w:pPr>
    </w:p>
    <w:p w14:paraId="47CC64D4">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Style w:val="33"/>
          <w:rFonts w:hint="eastAsia" w:ascii="宋体" w:hAnsi="宋体" w:eastAsia="宋体" w:cs="宋体"/>
          <w:b/>
          <w:bCs w:val="0"/>
          <w:color w:val="auto"/>
          <w:sz w:val="24"/>
          <w:highlight w:val="none"/>
          <w:lang w:val="en-US" w:eastAsia="zh-CN"/>
        </w:rPr>
      </w:pPr>
    </w:p>
    <w:p w14:paraId="6B446292">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Style w:val="33"/>
          <w:rFonts w:hint="eastAsia" w:ascii="宋体" w:hAnsi="宋体" w:eastAsia="宋体" w:cs="宋体"/>
          <w:b/>
          <w:bCs w:val="0"/>
          <w:color w:val="auto"/>
          <w:sz w:val="24"/>
          <w:highlight w:val="none"/>
          <w:lang w:val="en-US" w:eastAsia="zh-CN"/>
        </w:rPr>
      </w:pPr>
    </w:p>
    <w:p w14:paraId="69B4F469">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Style w:val="33"/>
          <w:rFonts w:hint="eastAsia" w:ascii="宋体" w:hAnsi="宋体" w:eastAsia="宋体" w:cs="宋体"/>
          <w:b/>
          <w:bCs w:val="0"/>
          <w:color w:val="auto"/>
          <w:sz w:val="24"/>
          <w:highlight w:val="none"/>
          <w:lang w:val="en-US" w:eastAsia="zh-CN"/>
        </w:rPr>
      </w:pPr>
    </w:p>
    <w:p w14:paraId="2D350E8C">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Style w:val="33"/>
          <w:rFonts w:hint="eastAsia" w:ascii="宋体" w:hAnsi="宋体" w:eastAsia="宋体" w:cs="宋体"/>
          <w:b/>
          <w:bCs w:val="0"/>
          <w:color w:val="auto"/>
          <w:sz w:val="24"/>
          <w:highlight w:val="none"/>
          <w:lang w:val="en-US" w:eastAsia="zh-CN"/>
        </w:rPr>
      </w:pPr>
    </w:p>
    <w:p w14:paraId="50DF7B24">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Style w:val="33"/>
          <w:rFonts w:hint="eastAsia" w:ascii="宋体" w:hAnsi="宋体" w:eastAsia="宋体" w:cs="宋体"/>
          <w:b/>
          <w:bCs w:val="0"/>
          <w:color w:val="auto"/>
          <w:sz w:val="24"/>
          <w:highlight w:val="none"/>
          <w:lang w:val="en-US" w:eastAsia="zh-CN"/>
        </w:rPr>
      </w:pPr>
    </w:p>
    <w:p w14:paraId="29CCCFBA">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Style w:val="33"/>
          <w:rFonts w:hint="eastAsia" w:ascii="宋体" w:hAnsi="宋体" w:eastAsia="宋体" w:cs="宋体"/>
          <w:b/>
          <w:bCs w:val="0"/>
          <w:color w:val="auto"/>
          <w:sz w:val="24"/>
          <w:highlight w:val="none"/>
          <w:lang w:val="en-US" w:eastAsia="zh-CN"/>
        </w:rPr>
      </w:pPr>
    </w:p>
    <w:p w14:paraId="5BD7B4EC">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Style w:val="33"/>
          <w:rFonts w:hint="eastAsia" w:ascii="宋体" w:hAnsi="宋体" w:eastAsia="宋体" w:cs="宋体"/>
          <w:b/>
          <w:bCs w:val="0"/>
          <w:color w:val="auto"/>
          <w:sz w:val="24"/>
          <w:highlight w:val="none"/>
          <w:lang w:val="en-US" w:eastAsia="zh-CN"/>
        </w:rPr>
      </w:pPr>
    </w:p>
    <w:p w14:paraId="2857F4B6">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Style w:val="33"/>
          <w:rFonts w:hint="eastAsia" w:ascii="宋体" w:hAnsi="宋体" w:eastAsia="宋体" w:cs="宋体"/>
          <w:b/>
          <w:bCs w:val="0"/>
          <w:color w:val="auto"/>
          <w:sz w:val="24"/>
          <w:highlight w:val="none"/>
          <w:lang w:val="en-US" w:eastAsia="zh-CN"/>
        </w:rPr>
      </w:pPr>
    </w:p>
    <w:p w14:paraId="24C34F60">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Style w:val="33"/>
          <w:rFonts w:hint="default" w:ascii="宋体" w:hAnsi="宋体" w:eastAsia="宋体" w:cs="宋体"/>
          <w:b/>
          <w:bCs w:val="0"/>
          <w:color w:val="auto"/>
          <w:sz w:val="24"/>
          <w:highlight w:val="none"/>
          <w:lang w:val="en-US" w:eastAsia="zh-CN"/>
        </w:rPr>
      </w:pPr>
      <w:r>
        <w:rPr>
          <w:rStyle w:val="33"/>
          <w:rFonts w:hint="eastAsia" w:ascii="宋体" w:hAnsi="宋体" w:eastAsia="宋体" w:cs="宋体"/>
          <w:b/>
          <w:bCs w:val="0"/>
          <w:color w:val="auto"/>
          <w:sz w:val="24"/>
          <w:highlight w:val="none"/>
          <w:lang w:val="en-US" w:eastAsia="zh-CN"/>
        </w:rPr>
        <w:t>（3）</w:t>
      </w:r>
      <w:r>
        <w:rPr>
          <w:rFonts w:hint="eastAsia" w:ascii="宋体" w:hAnsi="宋体" w:eastAsia="宋体" w:cs="宋体"/>
          <w:b/>
          <w:bCs w:val="0"/>
          <w:color w:val="auto"/>
          <w:sz w:val="24"/>
          <w:szCs w:val="24"/>
          <w:highlight w:val="none"/>
          <w:lang w:val="en-US" w:eastAsia="zh-CN"/>
        </w:rPr>
        <w:t>阳光星城公寓（2台）:</w:t>
      </w:r>
    </w:p>
    <w:tbl>
      <w:tblPr>
        <w:tblStyle w:val="16"/>
        <w:tblpPr w:leftFromText="180" w:rightFromText="180" w:vertAnchor="text" w:horzAnchor="page" w:tblpX="1148" w:tblpY="442"/>
        <w:tblOverlap w:val="never"/>
        <w:tblW w:w="2207" w:type="pct"/>
        <w:tblInd w:w="0" w:type="dxa"/>
        <w:tblLayout w:type="fixed"/>
        <w:tblCellMar>
          <w:top w:w="0" w:type="dxa"/>
          <w:left w:w="108" w:type="dxa"/>
          <w:bottom w:w="0" w:type="dxa"/>
          <w:right w:w="108" w:type="dxa"/>
        </w:tblCellMar>
      </w:tblPr>
      <w:tblGrid>
        <w:gridCol w:w="1088"/>
        <w:gridCol w:w="1445"/>
        <w:gridCol w:w="1700"/>
      </w:tblGrid>
      <w:tr w14:paraId="24B79AC4">
        <w:tblPrEx>
          <w:tblCellMar>
            <w:top w:w="0" w:type="dxa"/>
            <w:left w:w="108" w:type="dxa"/>
            <w:bottom w:w="0" w:type="dxa"/>
            <w:right w:w="108" w:type="dxa"/>
          </w:tblCellMar>
        </w:tblPrEx>
        <w:trPr>
          <w:trHeight w:val="437" w:hRule="atLeast"/>
        </w:trPr>
        <w:tc>
          <w:tcPr>
            <w:tcW w:w="12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527BA1">
            <w:pPr>
              <w:widowControl/>
              <w:jc w:val="center"/>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楼号</w:t>
            </w:r>
          </w:p>
        </w:tc>
        <w:tc>
          <w:tcPr>
            <w:tcW w:w="371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A32D65">
            <w:pPr>
              <w:widowControl/>
              <w:jc w:val="center"/>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阳光星城公寓</w:t>
            </w:r>
          </w:p>
        </w:tc>
      </w:tr>
      <w:tr w14:paraId="7964A2EE">
        <w:tblPrEx>
          <w:tblCellMar>
            <w:top w:w="0" w:type="dxa"/>
            <w:left w:w="108" w:type="dxa"/>
            <w:bottom w:w="0" w:type="dxa"/>
            <w:right w:w="108" w:type="dxa"/>
          </w:tblCellMar>
        </w:tblPrEx>
        <w:trPr>
          <w:trHeight w:val="437" w:hRule="atLeast"/>
        </w:trPr>
        <w:tc>
          <w:tcPr>
            <w:tcW w:w="12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ACD0F7">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单元号</w:t>
            </w:r>
          </w:p>
        </w:tc>
        <w:tc>
          <w:tcPr>
            <w:tcW w:w="1706" w:type="pct"/>
            <w:tcBorders>
              <w:top w:val="single" w:color="000000" w:sz="4" w:space="0"/>
              <w:left w:val="single" w:color="000000" w:sz="4" w:space="0"/>
              <w:bottom w:val="single" w:color="000000" w:sz="4" w:space="0"/>
              <w:right w:val="single" w:color="auto" w:sz="4" w:space="0"/>
            </w:tcBorders>
            <w:shd w:val="clear" w:color="auto" w:fill="FFFFFF"/>
            <w:noWrap/>
            <w:vAlign w:val="center"/>
          </w:tcPr>
          <w:p w14:paraId="1C5F8DA8">
            <w:pPr>
              <w:widowControl/>
              <w:jc w:val="center"/>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楼东</w:t>
            </w:r>
          </w:p>
        </w:tc>
        <w:tc>
          <w:tcPr>
            <w:tcW w:w="2008" w:type="pct"/>
            <w:tcBorders>
              <w:top w:val="single" w:color="000000" w:sz="4" w:space="0"/>
              <w:left w:val="single" w:color="auto" w:sz="4" w:space="0"/>
              <w:bottom w:val="single" w:color="000000" w:sz="4" w:space="0"/>
              <w:right w:val="single" w:color="000000" w:sz="4" w:space="0"/>
            </w:tcBorders>
            <w:shd w:val="clear" w:color="auto" w:fill="FFFFFF"/>
            <w:noWrap/>
            <w:vAlign w:val="center"/>
          </w:tcPr>
          <w:p w14:paraId="74C69726">
            <w:pPr>
              <w:widowControl/>
              <w:jc w:val="center"/>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楼西</w:t>
            </w:r>
          </w:p>
        </w:tc>
      </w:tr>
      <w:tr w14:paraId="3E2EF8ED">
        <w:tblPrEx>
          <w:tblCellMar>
            <w:top w:w="0" w:type="dxa"/>
            <w:left w:w="108" w:type="dxa"/>
            <w:bottom w:w="0" w:type="dxa"/>
            <w:right w:w="108" w:type="dxa"/>
          </w:tblCellMar>
        </w:tblPrEx>
        <w:trPr>
          <w:trHeight w:val="624" w:hRule="atLeast"/>
        </w:trPr>
        <w:tc>
          <w:tcPr>
            <w:tcW w:w="12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DE1E0E">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数量</w:t>
            </w:r>
          </w:p>
        </w:tc>
        <w:tc>
          <w:tcPr>
            <w:tcW w:w="17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AE5E63">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c>
          <w:tcPr>
            <w:tcW w:w="200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B7E266">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p>
        </w:tc>
      </w:tr>
      <w:tr w14:paraId="380ACBCE">
        <w:tblPrEx>
          <w:tblCellMar>
            <w:top w:w="0" w:type="dxa"/>
            <w:left w:w="108" w:type="dxa"/>
            <w:bottom w:w="0" w:type="dxa"/>
            <w:right w:w="108" w:type="dxa"/>
          </w:tblCellMar>
        </w:tblPrEx>
        <w:trPr>
          <w:trHeight w:val="589" w:hRule="atLeast"/>
        </w:trPr>
        <w:tc>
          <w:tcPr>
            <w:tcW w:w="108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559ED3">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★层/站/门</w:t>
            </w:r>
          </w:p>
        </w:tc>
        <w:tc>
          <w:tcPr>
            <w:tcW w:w="144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92C53C">
            <w:pPr>
              <w:widowControl/>
              <w:jc w:val="center"/>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12</w:t>
            </w:r>
            <w:r>
              <w:rPr>
                <w:rFonts w:hint="eastAsia" w:ascii="宋体" w:hAnsi="宋体" w:cs="宋体"/>
                <w:b w:val="0"/>
                <w:bCs w:val="0"/>
                <w:color w:val="auto"/>
                <w:kern w:val="2"/>
                <w:sz w:val="21"/>
                <w:szCs w:val="21"/>
                <w:highlight w:val="none"/>
                <w:lang w:val="en-US" w:eastAsia="zh-CN" w:bidi="ar-SA"/>
              </w:rPr>
              <w:t>//11/11</w:t>
            </w:r>
          </w:p>
        </w:tc>
        <w:tc>
          <w:tcPr>
            <w:tcW w:w="17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20BF4A">
            <w:pPr>
              <w:widowControl/>
              <w:jc w:val="center"/>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12</w:t>
            </w:r>
            <w:r>
              <w:rPr>
                <w:rFonts w:hint="eastAsia" w:ascii="宋体" w:hAnsi="宋体" w:cs="宋体"/>
                <w:b w:val="0"/>
                <w:bCs w:val="0"/>
                <w:color w:val="auto"/>
                <w:kern w:val="2"/>
                <w:sz w:val="21"/>
                <w:szCs w:val="21"/>
                <w:highlight w:val="none"/>
                <w:lang w:val="en-US" w:eastAsia="zh-CN" w:bidi="ar-SA"/>
              </w:rPr>
              <w:t>//11/11</w:t>
            </w:r>
          </w:p>
        </w:tc>
      </w:tr>
      <w:tr w14:paraId="493B51B2">
        <w:tblPrEx>
          <w:tblCellMar>
            <w:top w:w="0" w:type="dxa"/>
            <w:left w:w="108" w:type="dxa"/>
            <w:bottom w:w="0" w:type="dxa"/>
            <w:right w:w="108" w:type="dxa"/>
          </w:tblCellMar>
        </w:tblPrEx>
        <w:trPr>
          <w:trHeight w:val="762" w:hRule="atLeast"/>
        </w:trPr>
        <w:tc>
          <w:tcPr>
            <w:tcW w:w="108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79757B">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载重量</w:t>
            </w:r>
          </w:p>
        </w:tc>
        <w:tc>
          <w:tcPr>
            <w:tcW w:w="14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036CB6">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1000KG</w:t>
            </w:r>
          </w:p>
        </w:tc>
        <w:tc>
          <w:tcPr>
            <w:tcW w:w="1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C575DC">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1000KG</w:t>
            </w:r>
          </w:p>
        </w:tc>
      </w:tr>
      <w:tr w14:paraId="5E44B2F4">
        <w:tblPrEx>
          <w:tblCellMar>
            <w:top w:w="0" w:type="dxa"/>
            <w:left w:w="108" w:type="dxa"/>
            <w:bottom w:w="0" w:type="dxa"/>
            <w:right w:w="108" w:type="dxa"/>
          </w:tblCellMar>
        </w:tblPrEx>
        <w:trPr>
          <w:trHeight w:val="785" w:hRule="atLeast"/>
        </w:trPr>
        <w:tc>
          <w:tcPr>
            <w:tcW w:w="108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791C1A">
            <w:pPr>
              <w:widowControl/>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★提升</w:t>
            </w:r>
          </w:p>
          <w:p w14:paraId="5E621BBD">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速度</w:t>
            </w:r>
          </w:p>
        </w:tc>
        <w:tc>
          <w:tcPr>
            <w:tcW w:w="14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BAE14F">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1.5m/s</w:t>
            </w:r>
          </w:p>
        </w:tc>
        <w:tc>
          <w:tcPr>
            <w:tcW w:w="17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A84468">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1.5m/s</w:t>
            </w:r>
          </w:p>
        </w:tc>
      </w:tr>
    </w:tbl>
    <w:p w14:paraId="32BE8AB9">
      <w:pPr>
        <w:pStyle w:val="2"/>
        <w:spacing w:line="360" w:lineRule="auto"/>
        <w:ind w:left="0" w:leftChars="0" w:firstLine="0" w:firstLineChars="0"/>
        <w:rPr>
          <w:rFonts w:hint="eastAsia" w:ascii="宋体" w:hAnsi="宋体" w:eastAsia="宋体" w:cs="宋体"/>
          <w:b w:val="0"/>
          <w:bCs w:val="0"/>
          <w:color w:val="auto"/>
          <w:kern w:val="2"/>
          <w:sz w:val="24"/>
          <w:szCs w:val="24"/>
          <w:highlight w:val="none"/>
          <w:lang w:val="en-US" w:eastAsia="zh-CN" w:bidi="ar-SA"/>
        </w:rPr>
      </w:pPr>
    </w:p>
    <w:p w14:paraId="02AED4D1">
      <w:pPr>
        <w:pStyle w:val="2"/>
        <w:spacing w:line="360" w:lineRule="auto"/>
        <w:ind w:left="0" w:leftChars="0" w:firstLine="0" w:firstLineChars="0"/>
        <w:rPr>
          <w:rFonts w:hint="eastAsia" w:ascii="宋体" w:hAnsi="宋体" w:eastAsia="宋体" w:cs="宋体"/>
          <w:b w:val="0"/>
          <w:bCs w:val="0"/>
          <w:color w:val="auto"/>
          <w:kern w:val="2"/>
          <w:sz w:val="24"/>
          <w:szCs w:val="24"/>
          <w:highlight w:val="none"/>
          <w:lang w:val="en-US" w:eastAsia="zh-CN" w:bidi="ar-SA"/>
        </w:rPr>
      </w:pPr>
    </w:p>
    <w:p w14:paraId="37722966">
      <w:pPr>
        <w:pStyle w:val="2"/>
        <w:spacing w:line="360" w:lineRule="auto"/>
        <w:ind w:left="0" w:leftChars="0" w:firstLine="0" w:firstLineChars="0"/>
        <w:rPr>
          <w:rFonts w:hint="eastAsia" w:ascii="宋体" w:hAnsi="宋体" w:eastAsia="宋体" w:cs="宋体"/>
          <w:b w:val="0"/>
          <w:bCs w:val="0"/>
          <w:color w:val="auto"/>
          <w:kern w:val="2"/>
          <w:sz w:val="24"/>
          <w:szCs w:val="24"/>
          <w:highlight w:val="none"/>
          <w:lang w:val="en-US" w:eastAsia="zh-CN" w:bidi="ar-SA"/>
        </w:rPr>
      </w:pPr>
    </w:p>
    <w:p w14:paraId="3E31B43F">
      <w:pPr>
        <w:pStyle w:val="2"/>
        <w:spacing w:line="360" w:lineRule="auto"/>
        <w:ind w:left="0" w:leftChars="0" w:firstLine="0" w:firstLineChars="0"/>
        <w:rPr>
          <w:rFonts w:hint="eastAsia" w:ascii="宋体" w:hAnsi="宋体" w:eastAsia="宋体" w:cs="宋体"/>
          <w:b w:val="0"/>
          <w:bCs w:val="0"/>
          <w:color w:val="auto"/>
          <w:kern w:val="2"/>
          <w:sz w:val="24"/>
          <w:szCs w:val="24"/>
          <w:highlight w:val="none"/>
          <w:lang w:val="en-US" w:eastAsia="zh-CN" w:bidi="ar-SA"/>
        </w:rPr>
      </w:pPr>
    </w:p>
    <w:p w14:paraId="4E5F6926">
      <w:pPr>
        <w:pStyle w:val="2"/>
        <w:spacing w:line="360" w:lineRule="auto"/>
        <w:ind w:left="0" w:leftChars="0" w:firstLine="0" w:firstLineChars="0"/>
        <w:rPr>
          <w:rFonts w:hint="eastAsia" w:ascii="宋体" w:hAnsi="宋体" w:eastAsia="宋体" w:cs="宋体"/>
          <w:b w:val="0"/>
          <w:bCs w:val="0"/>
          <w:color w:val="auto"/>
          <w:kern w:val="2"/>
          <w:sz w:val="24"/>
          <w:szCs w:val="24"/>
          <w:highlight w:val="none"/>
          <w:lang w:val="en-US" w:eastAsia="zh-CN" w:bidi="ar-SA"/>
        </w:rPr>
      </w:pPr>
    </w:p>
    <w:p w14:paraId="51C52B68">
      <w:pPr>
        <w:pStyle w:val="2"/>
        <w:spacing w:line="360" w:lineRule="auto"/>
        <w:ind w:left="0" w:leftChars="0" w:firstLine="0" w:firstLineChars="0"/>
        <w:rPr>
          <w:rFonts w:hint="eastAsia" w:ascii="宋体" w:hAnsi="宋体" w:eastAsia="宋体" w:cs="宋体"/>
          <w:b w:val="0"/>
          <w:bCs w:val="0"/>
          <w:color w:val="auto"/>
          <w:kern w:val="2"/>
          <w:sz w:val="24"/>
          <w:szCs w:val="24"/>
          <w:highlight w:val="none"/>
          <w:lang w:val="en-US" w:eastAsia="zh-CN" w:bidi="ar-SA"/>
        </w:rPr>
      </w:pPr>
    </w:p>
    <w:p w14:paraId="1E0008FB">
      <w:pPr>
        <w:pStyle w:val="2"/>
        <w:spacing w:line="360" w:lineRule="auto"/>
        <w:ind w:left="0" w:leftChars="0" w:firstLine="0" w:firstLineChars="0"/>
        <w:rPr>
          <w:rFonts w:hint="eastAsia" w:ascii="宋体" w:hAnsi="宋体" w:eastAsia="宋体" w:cs="宋体"/>
          <w:b w:val="0"/>
          <w:bCs w:val="0"/>
          <w:color w:val="auto"/>
          <w:kern w:val="2"/>
          <w:sz w:val="24"/>
          <w:szCs w:val="24"/>
          <w:highlight w:val="none"/>
          <w:lang w:val="en-US" w:eastAsia="zh-CN" w:bidi="ar-SA"/>
        </w:rPr>
      </w:pPr>
    </w:p>
    <w:p w14:paraId="454C8B55">
      <w:pPr>
        <w:pStyle w:val="2"/>
        <w:spacing w:line="360" w:lineRule="auto"/>
        <w:ind w:left="0" w:leftChars="0" w:firstLine="0" w:firstLineChars="0"/>
        <w:rPr>
          <w:rFonts w:hint="eastAsia" w:ascii="宋体" w:hAnsi="宋体" w:eastAsia="宋体" w:cs="宋体"/>
          <w:b w:val="0"/>
          <w:bCs w:val="0"/>
          <w:color w:val="auto"/>
          <w:kern w:val="2"/>
          <w:sz w:val="24"/>
          <w:szCs w:val="24"/>
          <w:highlight w:val="none"/>
          <w:lang w:val="en-US" w:eastAsia="zh-CN" w:bidi="ar-SA"/>
        </w:rPr>
      </w:pPr>
    </w:p>
    <w:p w14:paraId="23339629">
      <w:pPr>
        <w:pStyle w:val="2"/>
        <w:spacing w:line="360" w:lineRule="auto"/>
        <w:ind w:left="0" w:leftChars="0" w:firstLine="0" w:firstLineChars="0"/>
        <w:rPr>
          <w:rFonts w:hint="eastAsia" w:ascii="宋体" w:hAnsi="宋体" w:eastAsia="宋体" w:cs="宋体"/>
          <w:b w:val="0"/>
          <w:bCs w:val="0"/>
          <w:color w:val="auto"/>
          <w:kern w:val="2"/>
          <w:sz w:val="24"/>
          <w:szCs w:val="24"/>
          <w:highlight w:val="none"/>
          <w:lang w:val="en-US" w:eastAsia="zh-CN" w:bidi="ar-SA"/>
        </w:rPr>
      </w:pPr>
    </w:p>
    <w:p w14:paraId="6007175A">
      <w:pPr>
        <w:pStyle w:val="2"/>
        <w:spacing w:line="360" w:lineRule="auto"/>
        <w:ind w:left="0" w:leftChars="0" w:firstLine="0" w:firstLineChars="0"/>
        <w:rPr>
          <w:rFonts w:hint="eastAsia" w:ascii="宋体" w:hAnsi="宋体" w:eastAsia="宋体" w:cs="宋体"/>
          <w:b w:val="0"/>
          <w:bCs w:val="0"/>
          <w:color w:val="auto"/>
          <w:kern w:val="2"/>
          <w:sz w:val="24"/>
          <w:szCs w:val="24"/>
          <w:highlight w:val="none"/>
          <w:lang w:val="en-US" w:eastAsia="zh-CN" w:bidi="ar-SA"/>
        </w:rPr>
      </w:pPr>
    </w:p>
    <w:p w14:paraId="0BF81CEB">
      <w:pPr>
        <w:pStyle w:val="2"/>
        <w:spacing w:line="360" w:lineRule="auto"/>
        <w:ind w:left="0" w:leftChars="0" w:firstLine="0" w:firstLineChars="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注：投标人所投电梯的标准不得低于原电梯标准配置。</w:t>
      </w:r>
    </w:p>
    <w:p w14:paraId="6E7BD60B">
      <w:pPr>
        <w:pStyle w:val="2"/>
        <w:spacing w:line="360" w:lineRule="auto"/>
        <w:ind w:left="0" w:leftChars="0" w:firstLine="0" w:firstLineChars="0"/>
        <w:rPr>
          <w:rFonts w:hint="default"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(3)乘客电梯设备主要技术参数及要求：</w:t>
      </w:r>
    </w:p>
    <w:tbl>
      <w:tblPr>
        <w:tblStyle w:val="27"/>
        <w:tblW w:w="1013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2"/>
        <w:gridCol w:w="8382"/>
        <w:gridCol w:w="1046"/>
      </w:tblGrid>
      <w:tr w14:paraId="69DCD4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jc w:val="center"/>
        </w:trPr>
        <w:tc>
          <w:tcPr>
            <w:tcW w:w="702" w:type="dxa"/>
            <w:noWrap w:val="0"/>
            <w:vAlign w:val="top"/>
          </w:tcPr>
          <w:p w14:paraId="4892A19B">
            <w:pPr>
              <w:pStyle w:val="26"/>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7"/>
                <w:sz w:val="24"/>
                <w:szCs w:val="24"/>
                <w:highlight w:val="none"/>
              </w:rPr>
              <w:t>序号</w:t>
            </w:r>
          </w:p>
        </w:tc>
        <w:tc>
          <w:tcPr>
            <w:tcW w:w="8382" w:type="dxa"/>
            <w:noWrap w:val="0"/>
            <w:vAlign w:val="top"/>
          </w:tcPr>
          <w:p w14:paraId="31E88C7C">
            <w:pPr>
              <w:pStyle w:val="26"/>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8"/>
                <w:sz w:val="24"/>
                <w:szCs w:val="24"/>
                <w:highlight w:val="none"/>
              </w:rPr>
              <w:t>规</w:t>
            </w:r>
            <w:r>
              <w:rPr>
                <w:rFonts w:hint="eastAsia" w:ascii="宋体" w:hAnsi="宋体" w:eastAsia="宋体" w:cs="宋体"/>
                <w:b w:val="0"/>
                <w:bCs w:val="0"/>
                <w:color w:val="auto"/>
                <w:spacing w:val="2"/>
                <w:sz w:val="24"/>
                <w:szCs w:val="24"/>
                <w:highlight w:val="none"/>
              </w:rPr>
              <w:t xml:space="preserve">    </w:t>
            </w:r>
            <w:r>
              <w:rPr>
                <w:rFonts w:hint="eastAsia" w:ascii="宋体" w:hAnsi="宋体" w:eastAsia="宋体" w:cs="宋体"/>
                <w:b w:val="0"/>
                <w:bCs w:val="0"/>
                <w:color w:val="auto"/>
                <w:spacing w:val="-8"/>
                <w:sz w:val="24"/>
                <w:szCs w:val="24"/>
                <w:highlight w:val="none"/>
              </w:rPr>
              <w:t>格</w:t>
            </w:r>
          </w:p>
        </w:tc>
        <w:tc>
          <w:tcPr>
            <w:tcW w:w="1046" w:type="dxa"/>
            <w:noWrap w:val="0"/>
            <w:vAlign w:val="top"/>
          </w:tcPr>
          <w:p w14:paraId="2C488474">
            <w:pPr>
              <w:pStyle w:val="26"/>
              <w:keepNext w:val="0"/>
              <w:keepLines w:val="0"/>
              <w:pageBreakBefore w:val="0"/>
              <w:widowControl w:val="0"/>
              <w:kinsoku/>
              <w:wordWrap/>
              <w:overflowPunct/>
              <w:topLinePunct w:val="0"/>
              <w:autoSpaceDE/>
              <w:autoSpaceDN/>
              <w:bidi w:val="0"/>
              <w:adjustRightInd/>
              <w:snapToGrid/>
              <w:spacing w:line="440" w:lineRule="exact"/>
              <w:ind w:left="0"/>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pacing w:val="-9"/>
                <w:sz w:val="24"/>
                <w:szCs w:val="24"/>
                <w:highlight w:val="none"/>
              </w:rPr>
              <w:t>备注</w:t>
            </w:r>
          </w:p>
        </w:tc>
      </w:tr>
      <w:tr w14:paraId="16A970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jc w:val="center"/>
        </w:trPr>
        <w:tc>
          <w:tcPr>
            <w:tcW w:w="702" w:type="dxa"/>
            <w:noWrap w:val="0"/>
            <w:vAlign w:val="center"/>
          </w:tcPr>
          <w:p w14:paraId="062CA2B4">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p>
        </w:tc>
        <w:tc>
          <w:tcPr>
            <w:tcW w:w="8382" w:type="dxa"/>
            <w:noWrap w:val="0"/>
            <w:vAlign w:val="center"/>
          </w:tcPr>
          <w:p w14:paraId="2258B283">
            <w:pPr>
              <w:pStyle w:val="26"/>
              <w:keepNext w:val="0"/>
              <w:keepLines w:val="0"/>
              <w:pageBreakBefore w:val="0"/>
              <w:widowControl w:val="0"/>
              <w:kinsoku/>
              <w:wordWrap/>
              <w:overflowPunct/>
              <w:topLinePunct w:val="0"/>
              <w:autoSpaceDE/>
              <w:autoSpaceDN/>
              <w:bidi w:val="0"/>
              <w:adjustRightInd/>
              <w:snapToGrid/>
              <w:spacing w:line="440" w:lineRule="exact"/>
              <w:ind w:left="0" w:right="0"/>
              <w:jc w:val="both"/>
              <w:textAlignment w:val="auto"/>
              <w:rPr>
                <w:rFonts w:hint="eastAsia" w:ascii="宋体" w:hAnsi="宋体" w:eastAsia="宋体" w:cs="宋体"/>
                <w:b w:val="0"/>
                <w:bCs w:val="0"/>
                <w:color w:val="auto"/>
                <w:spacing w:val="-5"/>
                <w:sz w:val="24"/>
                <w:szCs w:val="24"/>
                <w:highlight w:val="none"/>
                <w:lang w:val="en-US" w:eastAsia="zh-CN"/>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spacing w:val="-4"/>
                <w:sz w:val="24"/>
                <w:szCs w:val="24"/>
                <w:highlight w:val="none"/>
              </w:rPr>
              <w:t>电梯类别：</w:t>
            </w:r>
            <w:r>
              <w:rPr>
                <w:rFonts w:hint="eastAsia" w:ascii="宋体" w:hAnsi="宋体" w:eastAsia="宋体" w:cs="宋体"/>
                <w:b w:val="0"/>
                <w:bCs w:val="0"/>
                <w:color w:val="auto"/>
                <w:spacing w:val="-4"/>
                <w:sz w:val="24"/>
                <w:szCs w:val="24"/>
                <w:highlight w:val="none"/>
                <w:lang w:val="en-US" w:eastAsia="zh-CN"/>
              </w:rPr>
              <w:t>见《</w:t>
            </w:r>
            <w:r>
              <w:rPr>
                <w:rFonts w:hint="eastAsia" w:ascii="宋体" w:hAnsi="宋体" w:eastAsia="宋体" w:cs="宋体"/>
                <w:b w:val="0"/>
                <w:bCs w:val="0"/>
                <w:color w:val="auto"/>
                <w:spacing w:val="-4"/>
                <w:sz w:val="24"/>
                <w:szCs w:val="24"/>
                <w:highlight w:val="none"/>
              </w:rPr>
              <w:t>采购清单</w:t>
            </w:r>
            <w:r>
              <w:rPr>
                <w:rFonts w:hint="eastAsia" w:ascii="宋体" w:hAnsi="宋体" w:eastAsia="宋体" w:cs="宋体"/>
                <w:b w:val="0"/>
                <w:bCs w:val="0"/>
                <w:color w:val="auto"/>
                <w:spacing w:val="-4"/>
                <w:sz w:val="24"/>
                <w:szCs w:val="24"/>
                <w:highlight w:val="none"/>
                <w:lang w:val="en-US" w:eastAsia="zh-CN"/>
              </w:rPr>
              <w:t>》</w:t>
            </w:r>
          </w:p>
        </w:tc>
        <w:tc>
          <w:tcPr>
            <w:tcW w:w="1046" w:type="dxa"/>
            <w:noWrap w:val="0"/>
            <w:vAlign w:val="top"/>
          </w:tcPr>
          <w:p w14:paraId="1538C562">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558153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jc w:val="center"/>
        </w:trPr>
        <w:tc>
          <w:tcPr>
            <w:tcW w:w="702" w:type="dxa"/>
            <w:noWrap w:val="0"/>
            <w:vAlign w:val="center"/>
          </w:tcPr>
          <w:p w14:paraId="3EF66A57">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p>
        </w:tc>
        <w:tc>
          <w:tcPr>
            <w:tcW w:w="8382" w:type="dxa"/>
            <w:noWrap w:val="0"/>
            <w:vAlign w:val="center"/>
          </w:tcPr>
          <w:p w14:paraId="708434F0">
            <w:pPr>
              <w:pStyle w:val="26"/>
              <w:keepNext w:val="0"/>
              <w:keepLines w:val="0"/>
              <w:pageBreakBefore w:val="0"/>
              <w:widowControl w:val="0"/>
              <w:kinsoku/>
              <w:wordWrap/>
              <w:overflowPunct/>
              <w:topLinePunct w:val="0"/>
              <w:autoSpaceDE/>
              <w:autoSpaceDN/>
              <w:bidi w:val="0"/>
              <w:adjustRightInd/>
              <w:snapToGrid/>
              <w:spacing w:line="440" w:lineRule="exact"/>
              <w:ind w:left="0" w:right="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
                <w:sz w:val="24"/>
                <w:szCs w:val="24"/>
                <w:highlight w:val="none"/>
              </w:rPr>
              <w:t>提升高度：依据现场高度</w:t>
            </w:r>
          </w:p>
        </w:tc>
        <w:tc>
          <w:tcPr>
            <w:tcW w:w="1046" w:type="dxa"/>
            <w:noWrap w:val="0"/>
            <w:vAlign w:val="top"/>
          </w:tcPr>
          <w:p w14:paraId="406A1325">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6B4321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jc w:val="center"/>
        </w:trPr>
        <w:tc>
          <w:tcPr>
            <w:tcW w:w="702" w:type="dxa"/>
            <w:noWrap w:val="0"/>
            <w:vAlign w:val="center"/>
          </w:tcPr>
          <w:p w14:paraId="3D828B94">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w:t>
            </w:r>
          </w:p>
        </w:tc>
        <w:tc>
          <w:tcPr>
            <w:tcW w:w="8382" w:type="dxa"/>
            <w:noWrap w:val="0"/>
            <w:vAlign w:val="center"/>
          </w:tcPr>
          <w:p w14:paraId="6FA1B0BE">
            <w:pPr>
              <w:pStyle w:val="26"/>
              <w:keepNext w:val="0"/>
              <w:keepLines w:val="0"/>
              <w:pageBreakBefore w:val="0"/>
              <w:widowControl w:val="0"/>
              <w:kinsoku/>
              <w:wordWrap/>
              <w:overflowPunct/>
              <w:topLinePunct w:val="0"/>
              <w:autoSpaceDE/>
              <w:autoSpaceDN/>
              <w:bidi w:val="0"/>
              <w:adjustRightInd/>
              <w:snapToGrid/>
              <w:spacing w:line="440" w:lineRule="exact"/>
              <w:ind w:left="0" w:right="0"/>
              <w:jc w:val="both"/>
              <w:textAlignment w:val="auto"/>
              <w:rPr>
                <w:rFonts w:hint="default"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z w:val="24"/>
                <w:szCs w:val="24"/>
                <w:highlight w:val="none"/>
              </w:rPr>
              <w:t>井道尺寸</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pacing w:val="-1"/>
                <w:sz w:val="24"/>
                <w:szCs w:val="24"/>
                <w:highlight w:val="none"/>
                <w:lang w:val="en-US" w:eastAsia="zh-CN"/>
              </w:rPr>
              <w:t>依据现场尺寸</w:t>
            </w:r>
          </w:p>
        </w:tc>
        <w:tc>
          <w:tcPr>
            <w:tcW w:w="1046" w:type="dxa"/>
            <w:noWrap w:val="0"/>
            <w:vAlign w:val="top"/>
          </w:tcPr>
          <w:p w14:paraId="4CBED661">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59E72F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702" w:type="dxa"/>
            <w:noWrap w:val="0"/>
            <w:vAlign w:val="center"/>
          </w:tcPr>
          <w:p w14:paraId="011E19BD">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w:t>
            </w:r>
          </w:p>
        </w:tc>
        <w:tc>
          <w:tcPr>
            <w:tcW w:w="8382" w:type="dxa"/>
            <w:noWrap w:val="0"/>
            <w:vAlign w:val="center"/>
          </w:tcPr>
          <w:p w14:paraId="3AE61B94">
            <w:pPr>
              <w:pStyle w:val="26"/>
              <w:keepNext w:val="0"/>
              <w:keepLines w:val="0"/>
              <w:pageBreakBefore w:val="0"/>
              <w:widowControl w:val="0"/>
              <w:kinsoku/>
              <w:wordWrap/>
              <w:overflowPunct/>
              <w:topLinePunct w:val="0"/>
              <w:autoSpaceDE/>
              <w:autoSpaceDN/>
              <w:bidi w:val="0"/>
              <w:adjustRightInd/>
              <w:snapToGrid/>
              <w:spacing w:line="440" w:lineRule="exact"/>
              <w:ind w:left="0" w:right="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
                <w:sz w:val="24"/>
                <w:szCs w:val="24"/>
                <w:highlight w:val="none"/>
              </w:rPr>
              <w:t>顶层高度：依据现场高度</w:t>
            </w:r>
          </w:p>
        </w:tc>
        <w:tc>
          <w:tcPr>
            <w:tcW w:w="1046" w:type="dxa"/>
            <w:noWrap w:val="0"/>
            <w:vAlign w:val="top"/>
          </w:tcPr>
          <w:p w14:paraId="659CAF57">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7CE74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jc w:val="center"/>
        </w:trPr>
        <w:tc>
          <w:tcPr>
            <w:tcW w:w="702" w:type="dxa"/>
            <w:noWrap w:val="0"/>
            <w:vAlign w:val="center"/>
          </w:tcPr>
          <w:p w14:paraId="212C7A0B">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w:t>
            </w:r>
          </w:p>
        </w:tc>
        <w:tc>
          <w:tcPr>
            <w:tcW w:w="8382" w:type="dxa"/>
            <w:noWrap w:val="0"/>
            <w:vAlign w:val="center"/>
          </w:tcPr>
          <w:p w14:paraId="77C43573">
            <w:pPr>
              <w:pStyle w:val="26"/>
              <w:keepNext w:val="0"/>
              <w:keepLines w:val="0"/>
              <w:pageBreakBefore w:val="0"/>
              <w:widowControl w:val="0"/>
              <w:kinsoku/>
              <w:wordWrap/>
              <w:overflowPunct/>
              <w:topLinePunct w:val="0"/>
              <w:autoSpaceDE/>
              <w:autoSpaceDN/>
              <w:bidi w:val="0"/>
              <w:adjustRightInd/>
              <w:snapToGrid/>
              <w:spacing w:line="440" w:lineRule="exact"/>
              <w:ind w:left="0" w:right="0"/>
              <w:jc w:val="both"/>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spacing w:val="-3"/>
                <w:sz w:val="24"/>
                <w:szCs w:val="24"/>
                <w:highlight w:val="none"/>
              </w:rPr>
              <w:t>底坑尺寸</w:t>
            </w:r>
            <w:r>
              <w:rPr>
                <w:rFonts w:hint="eastAsia" w:ascii="宋体" w:hAnsi="宋体" w:eastAsia="宋体" w:cs="宋体"/>
                <w:b w:val="0"/>
                <w:bCs w:val="0"/>
                <w:color w:val="auto"/>
                <w:spacing w:val="-3"/>
                <w:sz w:val="24"/>
                <w:szCs w:val="24"/>
                <w:highlight w:val="none"/>
                <w:lang w:eastAsia="zh-CN"/>
              </w:rPr>
              <w:t>：</w:t>
            </w:r>
            <w:r>
              <w:rPr>
                <w:rFonts w:hint="eastAsia" w:ascii="宋体" w:hAnsi="宋体" w:eastAsia="宋体" w:cs="宋体"/>
                <w:b w:val="0"/>
                <w:bCs w:val="0"/>
                <w:color w:val="auto"/>
                <w:spacing w:val="-3"/>
                <w:sz w:val="24"/>
                <w:szCs w:val="24"/>
                <w:highlight w:val="none"/>
                <w:lang w:val="en-US" w:eastAsia="zh-CN"/>
              </w:rPr>
              <w:t>现场实测为准</w:t>
            </w:r>
          </w:p>
        </w:tc>
        <w:tc>
          <w:tcPr>
            <w:tcW w:w="1046" w:type="dxa"/>
            <w:noWrap w:val="0"/>
            <w:vAlign w:val="top"/>
          </w:tcPr>
          <w:p w14:paraId="5B5E2CDA">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674D8D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jc w:val="center"/>
        </w:trPr>
        <w:tc>
          <w:tcPr>
            <w:tcW w:w="702" w:type="dxa"/>
            <w:noWrap w:val="0"/>
            <w:vAlign w:val="center"/>
          </w:tcPr>
          <w:p w14:paraId="4CE85DAD">
            <w:pPr>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p>
          <w:p w14:paraId="7B724692">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w:t>
            </w:r>
          </w:p>
        </w:tc>
        <w:tc>
          <w:tcPr>
            <w:tcW w:w="8382" w:type="dxa"/>
            <w:noWrap w:val="0"/>
            <w:vAlign w:val="center"/>
          </w:tcPr>
          <w:p w14:paraId="11743F71">
            <w:pPr>
              <w:pStyle w:val="26"/>
              <w:keepNext w:val="0"/>
              <w:keepLines w:val="0"/>
              <w:pageBreakBefore w:val="0"/>
              <w:widowControl w:val="0"/>
              <w:kinsoku/>
              <w:wordWrap/>
              <w:overflowPunct/>
              <w:topLinePunct w:val="0"/>
              <w:autoSpaceDE/>
              <w:autoSpaceDN/>
              <w:bidi w:val="0"/>
              <w:adjustRightInd/>
              <w:snapToGrid/>
              <w:spacing w:line="440" w:lineRule="exact"/>
              <w:ind w:left="0" w:right="0"/>
              <w:jc w:val="both"/>
              <w:textAlignment w:val="auto"/>
              <w:rPr>
                <w:rFonts w:hint="eastAsia" w:ascii="宋体" w:hAnsi="宋体" w:eastAsia="宋体" w:cs="宋体"/>
                <w:b w:val="0"/>
                <w:bCs w:val="0"/>
                <w:color w:val="auto"/>
                <w:spacing w:val="-4"/>
                <w:sz w:val="24"/>
                <w:szCs w:val="24"/>
                <w:highlight w:val="none"/>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spacing w:val="-3"/>
                <w:sz w:val="24"/>
                <w:szCs w:val="24"/>
                <w:highlight w:val="none"/>
              </w:rPr>
              <w:t>轿厢尺寸（长×宽×高</w:t>
            </w:r>
            <w:r>
              <w:rPr>
                <w:rFonts w:hint="eastAsia" w:ascii="宋体" w:hAnsi="宋体" w:eastAsia="宋体" w:cs="宋体"/>
                <w:b w:val="0"/>
                <w:bCs w:val="0"/>
                <w:color w:val="auto"/>
                <w:spacing w:val="-4"/>
                <w:sz w:val="24"/>
                <w:szCs w:val="24"/>
                <w:highlight w:val="none"/>
              </w:rPr>
              <w:t>）：</w:t>
            </w:r>
          </w:p>
          <w:p w14:paraId="2217B106">
            <w:pPr>
              <w:pStyle w:val="26"/>
              <w:keepNext w:val="0"/>
              <w:keepLines w:val="0"/>
              <w:pageBreakBefore w:val="0"/>
              <w:widowControl w:val="0"/>
              <w:kinsoku/>
              <w:wordWrap/>
              <w:overflowPunct/>
              <w:topLinePunct w:val="0"/>
              <w:autoSpaceDE/>
              <w:autoSpaceDN/>
              <w:bidi w:val="0"/>
              <w:adjustRightInd/>
              <w:snapToGrid/>
              <w:spacing w:line="440" w:lineRule="exact"/>
              <w:ind w:left="0" w:right="0"/>
              <w:jc w:val="both"/>
              <w:textAlignment w:val="auto"/>
              <w:rPr>
                <w:rFonts w:hint="default" w:ascii="宋体" w:hAnsi="宋体" w:eastAsia="宋体" w:cs="宋体"/>
                <w:b w:val="0"/>
                <w:bCs w:val="0"/>
                <w:color w:val="auto"/>
                <w:spacing w:val="-4"/>
                <w:sz w:val="24"/>
                <w:szCs w:val="24"/>
                <w:highlight w:val="none"/>
                <w:lang w:val="en-US" w:eastAsia="zh-CN"/>
              </w:rPr>
            </w:pPr>
            <w:r>
              <w:rPr>
                <w:rFonts w:hint="eastAsia" w:cs="宋体"/>
                <w:b w:val="0"/>
                <w:bCs w:val="0"/>
                <w:color w:val="auto"/>
                <w:spacing w:val="-4"/>
                <w:sz w:val="24"/>
                <w:szCs w:val="24"/>
                <w:highlight w:val="none"/>
                <w:lang w:val="en-US" w:eastAsia="zh-CN"/>
              </w:rPr>
              <w:t>满足该载重国标尺寸且不得低于原电梯轿厢尺寸，高度不低于2500mm。</w:t>
            </w:r>
          </w:p>
        </w:tc>
        <w:tc>
          <w:tcPr>
            <w:tcW w:w="1046" w:type="dxa"/>
            <w:noWrap w:val="0"/>
            <w:vAlign w:val="top"/>
          </w:tcPr>
          <w:p w14:paraId="2FE2FB0F">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01F542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jc w:val="center"/>
        </w:trPr>
        <w:tc>
          <w:tcPr>
            <w:tcW w:w="702" w:type="dxa"/>
            <w:noWrap w:val="0"/>
            <w:vAlign w:val="center"/>
          </w:tcPr>
          <w:p w14:paraId="4B5A3D41">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7</w:t>
            </w:r>
          </w:p>
        </w:tc>
        <w:tc>
          <w:tcPr>
            <w:tcW w:w="8382" w:type="dxa"/>
            <w:noWrap w:val="0"/>
            <w:vAlign w:val="center"/>
          </w:tcPr>
          <w:p w14:paraId="2F3959CC">
            <w:pPr>
              <w:pStyle w:val="26"/>
              <w:keepNext w:val="0"/>
              <w:keepLines w:val="0"/>
              <w:pageBreakBefore w:val="0"/>
              <w:widowControl w:val="0"/>
              <w:kinsoku/>
              <w:wordWrap/>
              <w:overflowPunct/>
              <w:topLinePunct w:val="0"/>
              <w:autoSpaceDE/>
              <w:autoSpaceDN/>
              <w:bidi w:val="0"/>
              <w:adjustRightInd/>
              <w:snapToGrid/>
              <w:spacing w:line="440" w:lineRule="exact"/>
              <w:ind w:left="0" w:right="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spacing w:val="-3"/>
                <w:sz w:val="24"/>
                <w:szCs w:val="24"/>
                <w:highlight w:val="none"/>
              </w:rPr>
              <w:t>机房形式：</w:t>
            </w:r>
            <w:r>
              <w:rPr>
                <w:rFonts w:hint="eastAsia" w:ascii="宋体" w:hAnsi="宋体" w:eastAsia="宋体" w:cs="宋体"/>
                <w:b w:val="0"/>
                <w:bCs w:val="0"/>
                <w:color w:val="auto"/>
                <w:spacing w:val="-3"/>
                <w:sz w:val="24"/>
                <w:szCs w:val="24"/>
                <w:highlight w:val="none"/>
                <w:lang w:val="en-US" w:eastAsia="zh-CN"/>
              </w:rPr>
              <w:t>有</w:t>
            </w:r>
            <w:r>
              <w:rPr>
                <w:rFonts w:hint="eastAsia" w:ascii="宋体" w:hAnsi="宋体" w:eastAsia="宋体" w:cs="宋体"/>
                <w:b w:val="0"/>
                <w:bCs w:val="0"/>
                <w:color w:val="auto"/>
                <w:spacing w:val="-3"/>
                <w:sz w:val="24"/>
                <w:szCs w:val="24"/>
                <w:highlight w:val="none"/>
              </w:rPr>
              <w:t>机房</w:t>
            </w:r>
          </w:p>
        </w:tc>
        <w:tc>
          <w:tcPr>
            <w:tcW w:w="1046" w:type="dxa"/>
            <w:noWrap w:val="0"/>
            <w:vAlign w:val="top"/>
          </w:tcPr>
          <w:p w14:paraId="0DEA779E">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641ABD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jc w:val="center"/>
        </w:trPr>
        <w:tc>
          <w:tcPr>
            <w:tcW w:w="702" w:type="dxa"/>
            <w:noWrap w:val="0"/>
            <w:vAlign w:val="center"/>
          </w:tcPr>
          <w:p w14:paraId="1EBBC4E9">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8</w:t>
            </w:r>
          </w:p>
        </w:tc>
        <w:tc>
          <w:tcPr>
            <w:tcW w:w="8382" w:type="dxa"/>
            <w:noWrap w:val="0"/>
            <w:vAlign w:val="center"/>
          </w:tcPr>
          <w:p w14:paraId="2EDE6AA2">
            <w:pPr>
              <w:pStyle w:val="26"/>
              <w:keepNext w:val="0"/>
              <w:keepLines w:val="0"/>
              <w:pageBreakBefore w:val="0"/>
              <w:widowControl w:val="0"/>
              <w:kinsoku/>
              <w:wordWrap/>
              <w:overflowPunct/>
              <w:topLinePunct w:val="0"/>
              <w:autoSpaceDE/>
              <w:autoSpaceDN/>
              <w:bidi w:val="0"/>
              <w:adjustRightInd/>
              <w:snapToGrid/>
              <w:spacing w:line="440" w:lineRule="exact"/>
              <w:ind w:left="0" w:right="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2"/>
                <w:sz w:val="24"/>
                <w:szCs w:val="24"/>
                <w:highlight w:val="none"/>
              </w:rPr>
              <w:t>电源要求：交流三相380V±10%  50HZ</w:t>
            </w:r>
          </w:p>
          <w:p w14:paraId="428CF33A">
            <w:pPr>
              <w:pStyle w:val="26"/>
              <w:keepNext w:val="0"/>
              <w:keepLines w:val="0"/>
              <w:pageBreakBefore w:val="0"/>
              <w:widowControl w:val="0"/>
              <w:kinsoku/>
              <w:wordWrap/>
              <w:overflowPunct/>
              <w:topLinePunct w:val="0"/>
              <w:autoSpaceDE/>
              <w:autoSpaceDN/>
              <w:bidi w:val="0"/>
              <w:adjustRightInd/>
              <w:snapToGrid/>
              <w:spacing w:line="440" w:lineRule="exact"/>
              <w:ind w:left="0" w:right="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
                <w:sz w:val="24"/>
                <w:szCs w:val="24"/>
                <w:highlight w:val="none"/>
              </w:rPr>
              <w:t>交流单相220V±10%  50HZ</w:t>
            </w:r>
          </w:p>
        </w:tc>
        <w:tc>
          <w:tcPr>
            <w:tcW w:w="1046" w:type="dxa"/>
            <w:noWrap w:val="0"/>
            <w:vAlign w:val="top"/>
          </w:tcPr>
          <w:p w14:paraId="2A97DCC9">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69BA87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jc w:val="center"/>
        </w:trPr>
        <w:tc>
          <w:tcPr>
            <w:tcW w:w="702" w:type="dxa"/>
            <w:noWrap w:val="0"/>
            <w:vAlign w:val="center"/>
          </w:tcPr>
          <w:p w14:paraId="1B982091">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9</w:t>
            </w:r>
          </w:p>
        </w:tc>
        <w:tc>
          <w:tcPr>
            <w:tcW w:w="8382" w:type="dxa"/>
            <w:noWrap w:val="0"/>
            <w:vAlign w:val="center"/>
          </w:tcPr>
          <w:p w14:paraId="5CE6243A">
            <w:pPr>
              <w:pStyle w:val="26"/>
              <w:keepNext w:val="0"/>
              <w:keepLines w:val="0"/>
              <w:pageBreakBefore w:val="0"/>
              <w:widowControl w:val="0"/>
              <w:kinsoku/>
              <w:wordWrap/>
              <w:overflowPunct/>
              <w:topLinePunct w:val="0"/>
              <w:autoSpaceDE/>
              <w:autoSpaceDN/>
              <w:bidi w:val="0"/>
              <w:adjustRightInd/>
              <w:snapToGrid/>
              <w:spacing w:line="440" w:lineRule="exact"/>
              <w:ind w:left="0" w:right="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
                <w:sz w:val="24"/>
                <w:szCs w:val="24"/>
                <w:highlight w:val="none"/>
              </w:rPr>
              <w:t>控制方式：集选控制</w:t>
            </w:r>
          </w:p>
        </w:tc>
        <w:tc>
          <w:tcPr>
            <w:tcW w:w="1046" w:type="dxa"/>
            <w:noWrap w:val="0"/>
            <w:vAlign w:val="top"/>
          </w:tcPr>
          <w:p w14:paraId="68C71E5C">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5005AB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jc w:val="center"/>
        </w:trPr>
        <w:tc>
          <w:tcPr>
            <w:tcW w:w="702" w:type="dxa"/>
            <w:noWrap w:val="0"/>
            <w:vAlign w:val="center"/>
          </w:tcPr>
          <w:p w14:paraId="27087F0E">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3"/>
                <w:sz w:val="24"/>
                <w:szCs w:val="24"/>
                <w:highlight w:val="none"/>
              </w:rPr>
              <w:t>10</w:t>
            </w:r>
          </w:p>
        </w:tc>
        <w:tc>
          <w:tcPr>
            <w:tcW w:w="8382" w:type="dxa"/>
            <w:noWrap w:val="0"/>
            <w:vAlign w:val="center"/>
          </w:tcPr>
          <w:p w14:paraId="248564CB">
            <w:pPr>
              <w:pStyle w:val="26"/>
              <w:keepNext w:val="0"/>
              <w:keepLines w:val="0"/>
              <w:pageBreakBefore w:val="0"/>
              <w:widowControl w:val="0"/>
              <w:kinsoku/>
              <w:wordWrap/>
              <w:overflowPunct/>
              <w:topLinePunct w:val="0"/>
              <w:autoSpaceDE/>
              <w:autoSpaceDN/>
              <w:bidi w:val="0"/>
              <w:adjustRightInd/>
              <w:snapToGrid/>
              <w:spacing w:line="440" w:lineRule="exact"/>
              <w:ind w:left="0" w:right="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2"/>
                <w:sz w:val="24"/>
                <w:szCs w:val="24"/>
                <w:highlight w:val="none"/>
              </w:rPr>
              <w:t>主机调速方式：VVVF</w:t>
            </w:r>
            <w:r>
              <w:rPr>
                <w:rFonts w:hint="eastAsia" w:ascii="宋体" w:hAnsi="宋体" w:eastAsia="宋体" w:cs="宋体"/>
                <w:b w:val="0"/>
                <w:bCs w:val="0"/>
                <w:color w:val="auto"/>
                <w:spacing w:val="-39"/>
                <w:sz w:val="24"/>
                <w:szCs w:val="24"/>
                <w:highlight w:val="none"/>
              </w:rPr>
              <w:t xml:space="preserve"> </w:t>
            </w:r>
            <w:r>
              <w:rPr>
                <w:rFonts w:hint="eastAsia" w:ascii="宋体" w:hAnsi="宋体" w:eastAsia="宋体" w:cs="宋体"/>
                <w:b w:val="0"/>
                <w:bCs w:val="0"/>
                <w:color w:val="auto"/>
                <w:spacing w:val="-2"/>
                <w:sz w:val="24"/>
                <w:szCs w:val="24"/>
                <w:highlight w:val="none"/>
              </w:rPr>
              <w:t>调速</w:t>
            </w:r>
          </w:p>
        </w:tc>
        <w:tc>
          <w:tcPr>
            <w:tcW w:w="1046" w:type="dxa"/>
            <w:noWrap w:val="0"/>
            <w:vAlign w:val="top"/>
          </w:tcPr>
          <w:p w14:paraId="3DD67471">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30C36B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jc w:val="center"/>
        </w:trPr>
        <w:tc>
          <w:tcPr>
            <w:tcW w:w="702" w:type="dxa"/>
            <w:noWrap w:val="0"/>
            <w:vAlign w:val="center"/>
          </w:tcPr>
          <w:p w14:paraId="6977449F">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3"/>
                <w:sz w:val="24"/>
                <w:szCs w:val="24"/>
                <w:highlight w:val="none"/>
              </w:rPr>
              <w:t>11</w:t>
            </w:r>
          </w:p>
        </w:tc>
        <w:tc>
          <w:tcPr>
            <w:tcW w:w="8382" w:type="dxa"/>
            <w:noWrap w:val="0"/>
            <w:vAlign w:val="center"/>
          </w:tcPr>
          <w:p w14:paraId="450199BC">
            <w:pPr>
              <w:pStyle w:val="26"/>
              <w:keepNext w:val="0"/>
              <w:keepLines w:val="0"/>
              <w:pageBreakBefore w:val="0"/>
              <w:widowControl w:val="0"/>
              <w:kinsoku/>
              <w:wordWrap/>
              <w:overflowPunct/>
              <w:topLinePunct w:val="0"/>
              <w:autoSpaceDE/>
              <w:autoSpaceDN/>
              <w:bidi w:val="0"/>
              <w:adjustRightInd/>
              <w:snapToGrid/>
              <w:spacing w:line="440" w:lineRule="exact"/>
              <w:ind w:left="0" w:right="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spacing w:val="-3"/>
                <w:sz w:val="24"/>
                <w:szCs w:val="24"/>
                <w:highlight w:val="none"/>
              </w:rPr>
              <w:t>开门方式：双扇自动中分门</w:t>
            </w:r>
          </w:p>
        </w:tc>
        <w:tc>
          <w:tcPr>
            <w:tcW w:w="1046" w:type="dxa"/>
            <w:noWrap w:val="0"/>
            <w:vAlign w:val="top"/>
          </w:tcPr>
          <w:p w14:paraId="05822730">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5929F0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jc w:val="center"/>
        </w:trPr>
        <w:tc>
          <w:tcPr>
            <w:tcW w:w="702" w:type="dxa"/>
            <w:noWrap w:val="0"/>
            <w:vAlign w:val="center"/>
          </w:tcPr>
          <w:p w14:paraId="69C85DB4">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3"/>
                <w:sz w:val="24"/>
                <w:szCs w:val="24"/>
                <w:highlight w:val="none"/>
              </w:rPr>
              <w:t>12</w:t>
            </w:r>
          </w:p>
        </w:tc>
        <w:tc>
          <w:tcPr>
            <w:tcW w:w="8382" w:type="dxa"/>
            <w:noWrap w:val="0"/>
            <w:vAlign w:val="center"/>
          </w:tcPr>
          <w:p w14:paraId="752F52A1">
            <w:pPr>
              <w:pStyle w:val="26"/>
              <w:keepNext w:val="0"/>
              <w:keepLines w:val="0"/>
              <w:pageBreakBefore w:val="0"/>
              <w:widowControl w:val="0"/>
              <w:kinsoku/>
              <w:wordWrap/>
              <w:overflowPunct/>
              <w:topLinePunct w:val="0"/>
              <w:autoSpaceDE/>
              <w:autoSpaceDN/>
              <w:bidi w:val="0"/>
              <w:adjustRightInd/>
              <w:snapToGrid/>
              <w:spacing w:line="440" w:lineRule="exact"/>
              <w:ind w:left="0" w:right="0"/>
              <w:jc w:val="left"/>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spacing w:val="-3"/>
                <w:sz w:val="24"/>
                <w:szCs w:val="24"/>
                <w:highlight w:val="none"/>
              </w:rPr>
              <w:t>开门尺寸：</w:t>
            </w:r>
            <w:r>
              <w:rPr>
                <w:rFonts w:hint="eastAsia" w:cs="宋体"/>
                <w:b w:val="0"/>
                <w:bCs w:val="0"/>
                <w:color w:val="auto"/>
                <w:spacing w:val="-3"/>
                <w:sz w:val="24"/>
                <w:szCs w:val="24"/>
                <w:highlight w:val="none"/>
                <w:lang w:val="en-US" w:eastAsia="zh-CN"/>
              </w:rPr>
              <w:t>不低于原有开门尺寸。</w:t>
            </w:r>
          </w:p>
        </w:tc>
        <w:tc>
          <w:tcPr>
            <w:tcW w:w="1046" w:type="dxa"/>
            <w:noWrap w:val="0"/>
            <w:vAlign w:val="top"/>
          </w:tcPr>
          <w:p w14:paraId="1E98780B">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79C4B5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jc w:val="center"/>
        </w:trPr>
        <w:tc>
          <w:tcPr>
            <w:tcW w:w="702" w:type="dxa"/>
            <w:noWrap w:val="0"/>
            <w:vAlign w:val="center"/>
          </w:tcPr>
          <w:p w14:paraId="18A3DB3D">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3"/>
                <w:sz w:val="24"/>
                <w:szCs w:val="24"/>
                <w:highlight w:val="none"/>
              </w:rPr>
              <w:t>13</w:t>
            </w:r>
          </w:p>
        </w:tc>
        <w:tc>
          <w:tcPr>
            <w:tcW w:w="8382" w:type="dxa"/>
            <w:noWrap w:val="0"/>
            <w:vAlign w:val="center"/>
          </w:tcPr>
          <w:p w14:paraId="465F8667">
            <w:pPr>
              <w:pStyle w:val="26"/>
              <w:keepNext w:val="0"/>
              <w:keepLines w:val="0"/>
              <w:pageBreakBefore w:val="0"/>
              <w:widowControl w:val="0"/>
              <w:kinsoku/>
              <w:wordWrap/>
              <w:overflowPunct/>
              <w:topLinePunct w:val="0"/>
              <w:autoSpaceDE/>
              <w:autoSpaceDN/>
              <w:bidi w:val="0"/>
              <w:adjustRightInd/>
              <w:snapToGrid/>
              <w:spacing w:line="440" w:lineRule="exact"/>
              <w:ind w:left="0" w:right="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
                <w:sz w:val="24"/>
                <w:szCs w:val="24"/>
                <w:highlight w:val="none"/>
              </w:rPr>
              <w:t>基站均位于一层, 并具有基站返回功能。</w:t>
            </w:r>
          </w:p>
        </w:tc>
        <w:tc>
          <w:tcPr>
            <w:tcW w:w="1046" w:type="dxa"/>
            <w:noWrap w:val="0"/>
            <w:vAlign w:val="top"/>
          </w:tcPr>
          <w:p w14:paraId="025F736D">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3F534D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jc w:val="center"/>
        </w:trPr>
        <w:tc>
          <w:tcPr>
            <w:tcW w:w="702" w:type="dxa"/>
            <w:noWrap w:val="0"/>
            <w:vAlign w:val="center"/>
          </w:tcPr>
          <w:p w14:paraId="08630D61">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3"/>
                <w:sz w:val="24"/>
                <w:szCs w:val="24"/>
                <w:highlight w:val="none"/>
              </w:rPr>
              <w:t>14</w:t>
            </w:r>
          </w:p>
        </w:tc>
        <w:tc>
          <w:tcPr>
            <w:tcW w:w="8382" w:type="dxa"/>
            <w:noWrap w:val="0"/>
            <w:vAlign w:val="center"/>
          </w:tcPr>
          <w:p w14:paraId="01F112E8">
            <w:pPr>
              <w:pStyle w:val="26"/>
              <w:keepNext w:val="0"/>
              <w:keepLines w:val="0"/>
              <w:pageBreakBefore w:val="0"/>
              <w:widowControl w:val="0"/>
              <w:kinsoku/>
              <w:wordWrap/>
              <w:overflowPunct/>
              <w:topLinePunct w:val="0"/>
              <w:autoSpaceDE/>
              <w:autoSpaceDN/>
              <w:bidi w:val="0"/>
              <w:adjustRightInd/>
              <w:snapToGrid/>
              <w:spacing w:line="440" w:lineRule="exact"/>
              <w:ind w:left="0" w:right="0" w:firstLine="2"/>
              <w:jc w:val="left"/>
              <w:textAlignment w:val="auto"/>
              <w:rPr>
                <w:rFonts w:hint="eastAsia" w:ascii="宋体" w:hAnsi="宋体" w:eastAsia="宋体" w:cs="宋体"/>
                <w:b w:val="0"/>
                <w:bCs w:val="0"/>
                <w:color w:val="auto"/>
                <w:spacing w:val="-5"/>
                <w:sz w:val="24"/>
                <w:szCs w:val="24"/>
                <w:highlight w:val="none"/>
                <w:lang w:val="en-US" w:eastAsia="zh-CN"/>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spacing w:val="-5"/>
                <w:sz w:val="24"/>
                <w:szCs w:val="24"/>
                <w:highlight w:val="none"/>
              </w:rPr>
              <w:t>轿厢轿壁、轿门采用发纹不锈钢板，轿厢后壁</w:t>
            </w:r>
            <w:r>
              <w:rPr>
                <w:rFonts w:hint="eastAsia" w:cs="宋体"/>
                <w:b w:val="0"/>
                <w:bCs w:val="0"/>
                <w:color w:val="auto"/>
                <w:spacing w:val="-5"/>
                <w:sz w:val="24"/>
                <w:szCs w:val="24"/>
                <w:highlight w:val="none"/>
                <w:lang w:val="en-US" w:eastAsia="zh-CN"/>
              </w:rPr>
              <w:t>中间</w:t>
            </w:r>
            <w:r>
              <w:rPr>
                <w:rFonts w:hint="eastAsia" w:ascii="宋体" w:hAnsi="宋体" w:eastAsia="宋体" w:cs="宋体"/>
                <w:b w:val="0"/>
                <w:bCs w:val="0"/>
                <w:color w:val="auto"/>
                <w:spacing w:val="-5"/>
                <w:sz w:val="24"/>
                <w:szCs w:val="24"/>
                <w:highlight w:val="none"/>
              </w:rPr>
              <w:t>为镜面不锈钢</w:t>
            </w:r>
            <w:r>
              <w:rPr>
                <w:rFonts w:hint="eastAsia" w:cs="宋体"/>
                <w:b w:val="0"/>
                <w:bCs w:val="0"/>
                <w:color w:val="auto"/>
                <w:spacing w:val="-5"/>
                <w:sz w:val="24"/>
                <w:szCs w:val="24"/>
                <w:highlight w:val="none"/>
                <w:lang w:eastAsia="zh-CN"/>
              </w:rPr>
              <w:t>，</w:t>
            </w:r>
            <w:r>
              <w:rPr>
                <w:rFonts w:hint="eastAsia" w:cs="宋体"/>
                <w:b w:val="0"/>
                <w:bCs w:val="0"/>
                <w:color w:val="auto"/>
                <w:spacing w:val="-5"/>
                <w:sz w:val="24"/>
                <w:szCs w:val="24"/>
                <w:highlight w:val="none"/>
                <w:lang w:val="en-US" w:eastAsia="zh-CN"/>
              </w:rPr>
              <w:t>不锈钢后壁两侧为发纹不锈钢</w:t>
            </w:r>
            <w:r>
              <w:rPr>
                <w:rFonts w:hint="eastAsia" w:ascii="宋体" w:hAnsi="宋体" w:eastAsia="宋体" w:cs="宋体"/>
                <w:b w:val="0"/>
                <w:bCs w:val="0"/>
                <w:color w:val="auto"/>
                <w:spacing w:val="-5"/>
                <w:sz w:val="24"/>
                <w:szCs w:val="24"/>
                <w:highlight w:val="none"/>
                <w:lang w:val="en-US" w:eastAsia="zh-CN"/>
              </w:rPr>
              <w:t>，轿壁材质厚度≥1.5mm，轿门板厚度≥1.5mm；</w:t>
            </w:r>
          </w:p>
          <w:p w14:paraId="58C4F93C">
            <w:pPr>
              <w:pStyle w:val="26"/>
              <w:keepNext w:val="0"/>
              <w:keepLines w:val="0"/>
              <w:pageBreakBefore w:val="0"/>
              <w:widowControl w:val="0"/>
              <w:kinsoku/>
              <w:wordWrap/>
              <w:overflowPunct/>
              <w:topLinePunct w:val="0"/>
              <w:autoSpaceDE/>
              <w:autoSpaceDN/>
              <w:bidi w:val="0"/>
              <w:adjustRightInd/>
              <w:snapToGrid/>
              <w:spacing w:line="440" w:lineRule="exact"/>
              <w:ind w:left="0" w:right="0" w:firstLine="2"/>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pacing w:val="-6"/>
                <w:sz w:val="24"/>
                <w:szCs w:val="24"/>
                <w:highlight w:val="none"/>
              </w:rPr>
              <w:t>无障碍电</w:t>
            </w:r>
            <w:r>
              <w:rPr>
                <w:rFonts w:hint="eastAsia" w:ascii="宋体" w:hAnsi="宋体" w:eastAsia="宋体" w:cs="宋体"/>
                <w:b w:val="0"/>
                <w:bCs w:val="0"/>
                <w:color w:val="auto"/>
                <w:spacing w:val="-3"/>
                <w:sz w:val="24"/>
                <w:szCs w:val="24"/>
                <w:highlight w:val="none"/>
              </w:rPr>
              <w:t>梯配置</w:t>
            </w:r>
            <w:r>
              <w:rPr>
                <w:rFonts w:hint="eastAsia" w:ascii="宋体" w:hAnsi="宋体" w:eastAsia="宋体" w:cs="宋体"/>
                <w:b w:val="0"/>
                <w:bCs w:val="0"/>
                <w:color w:val="auto"/>
                <w:spacing w:val="-3"/>
                <w:sz w:val="24"/>
                <w:szCs w:val="24"/>
                <w:highlight w:val="none"/>
                <w:lang w:eastAsia="zh-CN"/>
              </w:rPr>
              <w:t>：</w:t>
            </w:r>
            <w:r>
              <w:rPr>
                <w:rFonts w:hint="eastAsia" w:ascii="宋体" w:hAnsi="宋体" w:eastAsia="宋体" w:cs="宋体"/>
                <w:b w:val="0"/>
                <w:bCs w:val="0"/>
                <w:color w:val="auto"/>
                <w:spacing w:val="-3"/>
                <w:sz w:val="24"/>
                <w:szCs w:val="24"/>
                <w:highlight w:val="none"/>
              </w:rPr>
              <w:t>残疾人副操纵箱及后壁扶手</w:t>
            </w:r>
            <w:r>
              <w:rPr>
                <w:rFonts w:hint="eastAsia" w:ascii="宋体" w:hAnsi="宋体" w:eastAsia="宋体" w:cs="宋体"/>
                <w:b w:val="0"/>
                <w:bCs w:val="0"/>
                <w:color w:val="auto"/>
                <w:spacing w:val="-3"/>
                <w:sz w:val="24"/>
                <w:szCs w:val="24"/>
                <w:highlight w:val="none"/>
                <w:lang w:eastAsia="zh-CN"/>
              </w:rPr>
              <w:t>，</w:t>
            </w:r>
            <w:r>
              <w:rPr>
                <w:rFonts w:hint="eastAsia" w:ascii="宋体" w:hAnsi="宋体" w:eastAsia="宋体" w:cs="宋体"/>
                <w:b w:val="0"/>
                <w:bCs w:val="0"/>
                <w:color w:val="auto"/>
                <w:spacing w:val="-3"/>
                <w:sz w:val="24"/>
                <w:szCs w:val="24"/>
                <w:highlight w:val="none"/>
                <w:lang w:val="en-US" w:eastAsia="zh-CN"/>
              </w:rPr>
              <w:t>扶手距地高度0.80~0.85m。</w:t>
            </w:r>
          </w:p>
        </w:tc>
        <w:tc>
          <w:tcPr>
            <w:tcW w:w="1046" w:type="dxa"/>
            <w:noWrap w:val="0"/>
            <w:vAlign w:val="top"/>
          </w:tcPr>
          <w:p w14:paraId="7860C05C">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477496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jc w:val="center"/>
        </w:trPr>
        <w:tc>
          <w:tcPr>
            <w:tcW w:w="702" w:type="dxa"/>
            <w:noWrap w:val="0"/>
            <w:vAlign w:val="center"/>
          </w:tcPr>
          <w:p w14:paraId="437319CE">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3"/>
                <w:sz w:val="24"/>
                <w:szCs w:val="24"/>
                <w:highlight w:val="none"/>
              </w:rPr>
              <w:t>15</w:t>
            </w:r>
          </w:p>
        </w:tc>
        <w:tc>
          <w:tcPr>
            <w:tcW w:w="8382" w:type="dxa"/>
            <w:noWrap w:val="0"/>
            <w:vAlign w:val="center"/>
          </w:tcPr>
          <w:p w14:paraId="11DB705E">
            <w:pPr>
              <w:pStyle w:val="26"/>
              <w:keepNext w:val="0"/>
              <w:keepLines w:val="0"/>
              <w:pageBreakBefore w:val="0"/>
              <w:widowControl w:val="0"/>
              <w:kinsoku/>
              <w:wordWrap/>
              <w:overflowPunct/>
              <w:topLinePunct w:val="0"/>
              <w:autoSpaceDE/>
              <w:autoSpaceDN/>
              <w:bidi w:val="0"/>
              <w:adjustRightInd/>
              <w:snapToGrid/>
              <w:spacing w:line="440" w:lineRule="exact"/>
              <w:ind w:left="0" w:right="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
                <w:sz w:val="24"/>
                <w:szCs w:val="24"/>
                <w:highlight w:val="none"/>
              </w:rPr>
              <w:t>轿厢地面：大理石</w:t>
            </w:r>
            <w:r>
              <w:rPr>
                <w:rFonts w:hint="eastAsia" w:ascii="宋体" w:hAnsi="宋体" w:eastAsia="宋体" w:cs="宋体"/>
                <w:b w:val="0"/>
                <w:bCs w:val="0"/>
                <w:color w:val="auto"/>
                <w:spacing w:val="-1"/>
                <w:sz w:val="24"/>
                <w:szCs w:val="24"/>
                <w:highlight w:val="none"/>
                <w:lang w:val="en-US" w:eastAsia="zh-CN"/>
              </w:rPr>
              <w:t>防滑</w:t>
            </w:r>
            <w:r>
              <w:rPr>
                <w:rFonts w:hint="eastAsia" w:ascii="宋体" w:hAnsi="宋体" w:eastAsia="宋体" w:cs="宋体"/>
                <w:b w:val="0"/>
                <w:bCs w:val="0"/>
                <w:color w:val="auto"/>
                <w:spacing w:val="-1"/>
                <w:sz w:val="24"/>
                <w:szCs w:val="24"/>
                <w:highlight w:val="none"/>
              </w:rPr>
              <w:t>地板</w:t>
            </w:r>
          </w:p>
        </w:tc>
        <w:tc>
          <w:tcPr>
            <w:tcW w:w="1046" w:type="dxa"/>
            <w:noWrap w:val="0"/>
            <w:vAlign w:val="top"/>
          </w:tcPr>
          <w:p w14:paraId="1E5F8E34">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341FEE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02" w:type="dxa"/>
            <w:noWrap w:val="0"/>
            <w:vAlign w:val="center"/>
          </w:tcPr>
          <w:p w14:paraId="38E27C59">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3"/>
                <w:sz w:val="24"/>
                <w:szCs w:val="24"/>
                <w:highlight w:val="none"/>
              </w:rPr>
              <w:t>16</w:t>
            </w:r>
          </w:p>
        </w:tc>
        <w:tc>
          <w:tcPr>
            <w:tcW w:w="8382" w:type="dxa"/>
            <w:noWrap w:val="0"/>
            <w:vAlign w:val="center"/>
          </w:tcPr>
          <w:p w14:paraId="7EDFF104">
            <w:pPr>
              <w:pStyle w:val="26"/>
              <w:keepNext w:val="0"/>
              <w:keepLines w:val="0"/>
              <w:pageBreakBefore w:val="0"/>
              <w:widowControl w:val="0"/>
              <w:kinsoku/>
              <w:wordWrap/>
              <w:overflowPunct/>
              <w:topLinePunct w:val="0"/>
              <w:autoSpaceDE/>
              <w:autoSpaceDN/>
              <w:bidi w:val="0"/>
              <w:adjustRightInd/>
              <w:snapToGrid/>
              <w:spacing w:line="440" w:lineRule="exact"/>
              <w:ind w:left="0" w:right="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3"/>
                <w:sz w:val="24"/>
                <w:szCs w:val="24"/>
                <w:highlight w:val="none"/>
              </w:rPr>
              <w:t>楼层纠错功能、</w:t>
            </w:r>
            <w:r>
              <w:rPr>
                <w:rFonts w:hint="eastAsia" w:ascii="宋体" w:hAnsi="宋体" w:eastAsia="宋体" w:cs="宋体"/>
                <w:b w:val="0"/>
                <w:bCs w:val="0"/>
                <w:color w:val="auto"/>
                <w:spacing w:val="-55"/>
                <w:sz w:val="24"/>
                <w:szCs w:val="24"/>
                <w:highlight w:val="none"/>
              </w:rPr>
              <w:t xml:space="preserve"> </w:t>
            </w:r>
            <w:r>
              <w:rPr>
                <w:rFonts w:hint="eastAsia" w:ascii="宋体" w:hAnsi="宋体" w:eastAsia="宋体" w:cs="宋体"/>
                <w:b w:val="0"/>
                <w:bCs w:val="0"/>
                <w:color w:val="auto"/>
                <w:spacing w:val="-3"/>
                <w:sz w:val="24"/>
                <w:szCs w:val="24"/>
                <w:highlight w:val="none"/>
              </w:rPr>
              <w:t>自动诊断功能、并显示故障代码</w:t>
            </w:r>
          </w:p>
        </w:tc>
        <w:tc>
          <w:tcPr>
            <w:tcW w:w="1046" w:type="dxa"/>
            <w:noWrap w:val="0"/>
            <w:vAlign w:val="top"/>
          </w:tcPr>
          <w:p w14:paraId="6F2A459F">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31425D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2" w:hRule="atLeast"/>
          <w:jc w:val="center"/>
        </w:trPr>
        <w:tc>
          <w:tcPr>
            <w:tcW w:w="702" w:type="dxa"/>
            <w:noWrap w:val="0"/>
            <w:vAlign w:val="center"/>
          </w:tcPr>
          <w:p w14:paraId="7C92BEFF">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3"/>
                <w:sz w:val="24"/>
                <w:szCs w:val="24"/>
                <w:highlight w:val="none"/>
              </w:rPr>
              <w:t>17</w:t>
            </w:r>
          </w:p>
        </w:tc>
        <w:tc>
          <w:tcPr>
            <w:tcW w:w="8382" w:type="dxa"/>
            <w:noWrap w:val="0"/>
            <w:vAlign w:val="center"/>
          </w:tcPr>
          <w:p w14:paraId="7DFD1356">
            <w:pPr>
              <w:pStyle w:val="26"/>
              <w:keepNext w:val="0"/>
              <w:keepLines w:val="0"/>
              <w:pageBreakBefore w:val="0"/>
              <w:widowControl w:val="0"/>
              <w:kinsoku/>
              <w:wordWrap/>
              <w:overflowPunct/>
              <w:topLinePunct w:val="0"/>
              <w:autoSpaceDE/>
              <w:autoSpaceDN/>
              <w:bidi w:val="0"/>
              <w:adjustRightInd/>
              <w:snapToGrid/>
              <w:spacing w:line="440" w:lineRule="exact"/>
              <w:ind w:left="0" w:right="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
                <w:sz w:val="24"/>
                <w:szCs w:val="24"/>
                <w:highlight w:val="none"/>
              </w:rPr>
              <w:t>配备光幕门保护装置</w:t>
            </w:r>
          </w:p>
        </w:tc>
        <w:tc>
          <w:tcPr>
            <w:tcW w:w="1046" w:type="dxa"/>
            <w:noWrap w:val="0"/>
            <w:vAlign w:val="top"/>
          </w:tcPr>
          <w:p w14:paraId="5FB4D5A9">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0F73DA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jc w:val="center"/>
        </w:trPr>
        <w:tc>
          <w:tcPr>
            <w:tcW w:w="702" w:type="dxa"/>
            <w:noWrap w:val="0"/>
            <w:vAlign w:val="center"/>
          </w:tcPr>
          <w:p w14:paraId="3B3E144B">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3"/>
                <w:sz w:val="24"/>
                <w:szCs w:val="24"/>
                <w:highlight w:val="none"/>
              </w:rPr>
              <w:t>18</w:t>
            </w:r>
          </w:p>
        </w:tc>
        <w:tc>
          <w:tcPr>
            <w:tcW w:w="8382" w:type="dxa"/>
            <w:noWrap w:val="0"/>
            <w:vAlign w:val="center"/>
          </w:tcPr>
          <w:p w14:paraId="4F7313C2">
            <w:pPr>
              <w:pStyle w:val="26"/>
              <w:keepNext w:val="0"/>
              <w:keepLines w:val="0"/>
              <w:pageBreakBefore w:val="0"/>
              <w:widowControl w:val="0"/>
              <w:kinsoku/>
              <w:wordWrap/>
              <w:overflowPunct/>
              <w:topLinePunct w:val="0"/>
              <w:autoSpaceDE/>
              <w:autoSpaceDN/>
              <w:bidi w:val="0"/>
              <w:adjustRightInd/>
              <w:snapToGrid/>
              <w:spacing w:line="440" w:lineRule="exact"/>
              <w:ind w:left="0" w:right="0"/>
              <w:jc w:val="left"/>
              <w:textAlignment w:val="auto"/>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rPr>
              <w:t>检修操作：轿顶设“检修 ”运行开关</w:t>
            </w:r>
          </w:p>
        </w:tc>
        <w:tc>
          <w:tcPr>
            <w:tcW w:w="1046" w:type="dxa"/>
            <w:noWrap w:val="0"/>
            <w:vAlign w:val="top"/>
          </w:tcPr>
          <w:p w14:paraId="2B57C76C">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7305DD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jc w:val="center"/>
        </w:trPr>
        <w:tc>
          <w:tcPr>
            <w:tcW w:w="702" w:type="dxa"/>
            <w:noWrap w:val="0"/>
            <w:vAlign w:val="center"/>
          </w:tcPr>
          <w:p w14:paraId="7B37CBFB">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3"/>
                <w:sz w:val="24"/>
                <w:szCs w:val="24"/>
                <w:highlight w:val="none"/>
              </w:rPr>
              <w:t>19</w:t>
            </w:r>
          </w:p>
        </w:tc>
        <w:tc>
          <w:tcPr>
            <w:tcW w:w="8382" w:type="dxa"/>
            <w:noWrap w:val="0"/>
            <w:vAlign w:val="center"/>
          </w:tcPr>
          <w:p w14:paraId="4BF5A9E1">
            <w:pPr>
              <w:pStyle w:val="26"/>
              <w:keepNext w:val="0"/>
              <w:keepLines w:val="0"/>
              <w:pageBreakBefore w:val="0"/>
              <w:widowControl w:val="0"/>
              <w:kinsoku/>
              <w:wordWrap/>
              <w:overflowPunct/>
              <w:topLinePunct w:val="0"/>
              <w:autoSpaceDE/>
              <w:autoSpaceDN/>
              <w:bidi w:val="0"/>
              <w:adjustRightInd/>
              <w:snapToGrid/>
              <w:spacing w:line="440" w:lineRule="exact"/>
              <w:ind w:left="0" w:right="0"/>
              <w:jc w:val="left"/>
              <w:textAlignment w:val="auto"/>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spacing w:val="0"/>
                <w:sz w:val="24"/>
                <w:szCs w:val="24"/>
                <w:highlight w:val="none"/>
              </w:rPr>
              <w:t>开门机：永磁同步无齿轮变频门机系统</w:t>
            </w:r>
          </w:p>
        </w:tc>
        <w:tc>
          <w:tcPr>
            <w:tcW w:w="1046" w:type="dxa"/>
            <w:noWrap w:val="0"/>
            <w:vAlign w:val="top"/>
          </w:tcPr>
          <w:p w14:paraId="0F549EED">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4FE239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jc w:val="center"/>
        </w:trPr>
        <w:tc>
          <w:tcPr>
            <w:tcW w:w="702" w:type="dxa"/>
            <w:noWrap w:val="0"/>
            <w:vAlign w:val="center"/>
          </w:tcPr>
          <w:p w14:paraId="690DFFE0">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6"/>
                <w:sz w:val="24"/>
                <w:szCs w:val="24"/>
                <w:highlight w:val="none"/>
              </w:rPr>
              <w:t>20</w:t>
            </w:r>
          </w:p>
        </w:tc>
        <w:tc>
          <w:tcPr>
            <w:tcW w:w="8382" w:type="dxa"/>
            <w:noWrap w:val="0"/>
            <w:vAlign w:val="center"/>
          </w:tcPr>
          <w:p w14:paraId="413B1B2B">
            <w:pPr>
              <w:pStyle w:val="26"/>
              <w:keepNext w:val="0"/>
              <w:keepLines w:val="0"/>
              <w:pageBreakBefore w:val="0"/>
              <w:widowControl w:val="0"/>
              <w:kinsoku/>
              <w:wordWrap/>
              <w:overflowPunct/>
              <w:topLinePunct w:val="0"/>
              <w:autoSpaceDE/>
              <w:autoSpaceDN/>
              <w:bidi w:val="0"/>
              <w:adjustRightInd/>
              <w:snapToGrid/>
              <w:spacing w:line="440" w:lineRule="exact"/>
              <w:ind w:left="0" w:right="0"/>
              <w:jc w:val="left"/>
              <w:textAlignment w:val="auto"/>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rPr>
              <w:t>具有异常重复开关门功能及关门时间限制</w:t>
            </w:r>
          </w:p>
        </w:tc>
        <w:tc>
          <w:tcPr>
            <w:tcW w:w="1046" w:type="dxa"/>
            <w:noWrap w:val="0"/>
            <w:vAlign w:val="top"/>
          </w:tcPr>
          <w:p w14:paraId="083298E4">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4F79D9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02" w:type="dxa"/>
            <w:noWrap w:val="0"/>
            <w:vAlign w:val="center"/>
          </w:tcPr>
          <w:p w14:paraId="54B38DEF">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6"/>
                <w:sz w:val="24"/>
                <w:szCs w:val="24"/>
                <w:highlight w:val="none"/>
              </w:rPr>
              <w:t>21</w:t>
            </w:r>
          </w:p>
        </w:tc>
        <w:tc>
          <w:tcPr>
            <w:tcW w:w="8382" w:type="dxa"/>
            <w:noWrap w:val="0"/>
            <w:vAlign w:val="center"/>
          </w:tcPr>
          <w:p w14:paraId="68C6BC1F">
            <w:pPr>
              <w:pStyle w:val="26"/>
              <w:keepNext w:val="0"/>
              <w:keepLines w:val="0"/>
              <w:pageBreakBefore w:val="0"/>
              <w:widowControl w:val="0"/>
              <w:kinsoku/>
              <w:wordWrap/>
              <w:overflowPunct/>
              <w:topLinePunct w:val="0"/>
              <w:autoSpaceDE/>
              <w:autoSpaceDN/>
              <w:bidi w:val="0"/>
              <w:adjustRightInd/>
              <w:snapToGrid/>
              <w:spacing w:line="440" w:lineRule="exact"/>
              <w:ind w:left="0" w:right="0"/>
              <w:jc w:val="left"/>
              <w:textAlignment w:val="auto"/>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rPr>
              <w:t>主要层站开门时间可调</w:t>
            </w:r>
          </w:p>
        </w:tc>
        <w:tc>
          <w:tcPr>
            <w:tcW w:w="1046" w:type="dxa"/>
            <w:noWrap w:val="0"/>
            <w:vAlign w:val="top"/>
          </w:tcPr>
          <w:p w14:paraId="73E5BE01">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03BE82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jc w:val="center"/>
        </w:trPr>
        <w:tc>
          <w:tcPr>
            <w:tcW w:w="702" w:type="dxa"/>
            <w:noWrap w:val="0"/>
            <w:vAlign w:val="center"/>
          </w:tcPr>
          <w:p w14:paraId="1BBBB8ED">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6"/>
                <w:sz w:val="24"/>
                <w:szCs w:val="24"/>
                <w:highlight w:val="none"/>
              </w:rPr>
              <w:t>22</w:t>
            </w:r>
          </w:p>
        </w:tc>
        <w:tc>
          <w:tcPr>
            <w:tcW w:w="8382" w:type="dxa"/>
            <w:noWrap w:val="0"/>
            <w:vAlign w:val="center"/>
          </w:tcPr>
          <w:p w14:paraId="3D8D3417">
            <w:pPr>
              <w:pStyle w:val="26"/>
              <w:keepNext w:val="0"/>
              <w:keepLines w:val="0"/>
              <w:pageBreakBefore w:val="0"/>
              <w:widowControl w:val="0"/>
              <w:kinsoku/>
              <w:wordWrap/>
              <w:overflowPunct/>
              <w:topLinePunct w:val="0"/>
              <w:autoSpaceDE/>
              <w:autoSpaceDN/>
              <w:bidi w:val="0"/>
              <w:adjustRightInd/>
              <w:snapToGrid/>
              <w:spacing w:line="440" w:lineRule="exact"/>
              <w:ind w:left="0" w:right="0"/>
              <w:jc w:val="left"/>
              <w:textAlignment w:val="auto"/>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rPr>
              <w:t>防误操作功能：呼叫错误后重新按按钮消除</w:t>
            </w:r>
          </w:p>
        </w:tc>
        <w:tc>
          <w:tcPr>
            <w:tcW w:w="1046" w:type="dxa"/>
            <w:noWrap w:val="0"/>
            <w:vAlign w:val="top"/>
          </w:tcPr>
          <w:p w14:paraId="74213B6F">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69AC3E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jc w:val="center"/>
        </w:trPr>
        <w:tc>
          <w:tcPr>
            <w:tcW w:w="702" w:type="dxa"/>
            <w:noWrap w:val="0"/>
            <w:vAlign w:val="center"/>
          </w:tcPr>
          <w:p w14:paraId="408CAAC8">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rPr>
              <w:t>23</w:t>
            </w:r>
          </w:p>
        </w:tc>
        <w:tc>
          <w:tcPr>
            <w:tcW w:w="8382" w:type="dxa"/>
            <w:noWrap w:val="0"/>
            <w:vAlign w:val="center"/>
          </w:tcPr>
          <w:p w14:paraId="674EAF1F">
            <w:pPr>
              <w:pStyle w:val="26"/>
              <w:keepNext w:val="0"/>
              <w:keepLines w:val="0"/>
              <w:pageBreakBefore w:val="0"/>
              <w:widowControl w:val="0"/>
              <w:kinsoku/>
              <w:wordWrap/>
              <w:overflowPunct/>
              <w:topLinePunct w:val="0"/>
              <w:autoSpaceDE/>
              <w:autoSpaceDN/>
              <w:bidi w:val="0"/>
              <w:adjustRightInd/>
              <w:snapToGrid/>
              <w:spacing w:line="440" w:lineRule="exact"/>
              <w:ind w:left="0" w:right="0"/>
              <w:jc w:val="left"/>
              <w:textAlignment w:val="auto"/>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rPr>
              <w:t>★电梯须</w:t>
            </w:r>
            <w:r>
              <w:rPr>
                <w:rFonts w:hint="eastAsia" w:ascii="宋体" w:hAnsi="宋体" w:eastAsia="宋体" w:cs="宋体"/>
                <w:b w:val="0"/>
                <w:bCs w:val="0"/>
                <w:color w:val="auto"/>
                <w:spacing w:val="0"/>
                <w:sz w:val="24"/>
                <w:szCs w:val="24"/>
                <w:highlight w:val="none"/>
                <w:lang w:val="en-US" w:eastAsia="zh-CN"/>
              </w:rPr>
              <w:t>安装</w:t>
            </w:r>
            <w:r>
              <w:rPr>
                <w:rFonts w:hint="eastAsia" w:ascii="宋体" w:hAnsi="宋体" w:eastAsia="宋体" w:cs="宋体"/>
                <w:b w:val="0"/>
                <w:bCs w:val="0"/>
                <w:color w:val="auto"/>
                <w:spacing w:val="0"/>
                <w:sz w:val="24"/>
                <w:szCs w:val="24"/>
                <w:highlight w:val="none"/>
              </w:rPr>
              <w:t>电梯轿厢监控</w:t>
            </w:r>
            <w:r>
              <w:rPr>
                <w:rFonts w:hint="eastAsia" w:ascii="宋体" w:hAnsi="宋体" w:eastAsia="宋体" w:cs="宋体"/>
                <w:b w:val="0"/>
                <w:bCs w:val="0"/>
                <w:color w:val="auto"/>
                <w:spacing w:val="0"/>
                <w:sz w:val="24"/>
                <w:szCs w:val="24"/>
                <w:highlight w:val="none"/>
                <w:lang w:val="en-US" w:eastAsia="zh-CN"/>
              </w:rPr>
              <w:t>摄像头</w:t>
            </w:r>
            <w:r>
              <w:rPr>
                <w:rFonts w:hint="eastAsia" w:ascii="宋体" w:hAnsi="宋体" w:eastAsia="宋体" w:cs="宋体"/>
                <w:b w:val="0"/>
                <w:bCs w:val="0"/>
                <w:color w:val="auto"/>
                <w:spacing w:val="0"/>
                <w:sz w:val="24"/>
                <w:szCs w:val="24"/>
                <w:highlight w:val="none"/>
              </w:rPr>
              <w:t>及</w:t>
            </w:r>
            <w:r>
              <w:rPr>
                <w:rFonts w:hint="eastAsia" w:ascii="宋体" w:hAnsi="宋体" w:eastAsia="宋体" w:cs="宋体"/>
                <w:b w:val="0"/>
                <w:bCs w:val="0"/>
                <w:color w:val="auto"/>
                <w:spacing w:val="0"/>
                <w:sz w:val="24"/>
                <w:szCs w:val="24"/>
                <w:highlight w:val="none"/>
                <w:lang w:val="en-US" w:eastAsia="zh-CN"/>
              </w:rPr>
              <w:t>阻车系统</w:t>
            </w:r>
            <w:r>
              <w:rPr>
                <w:rFonts w:hint="eastAsia" w:ascii="宋体" w:hAnsi="宋体" w:eastAsia="宋体" w:cs="宋体"/>
                <w:b w:val="0"/>
                <w:bCs w:val="0"/>
                <w:color w:val="auto"/>
                <w:spacing w:val="0"/>
                <w:sz w:val="24"/>
                <w:szCs w:val="24"/>
                <w:highlight w:val="none"/>
              </w:rPr>
              <w:t>。</w:t>
            </w:r>
          </w:p>
        </w:tc>
        <w:tc>
          <w:tcPr>
            <w:tcW w:w="1046" w:type="dxa"/>
            <w:noWrap w:val="0"/>
            <w:vAlign w:val="top"/>
          </w:tcPr>
          <w:p w14:paraId="5CFA717E">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343810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jc w:val="center"/>
        </w:trPr>
        <w:tc>
          <w:tcPr>
            <w:tcW w:w="702" w:type="dxa"/>
            <w:noWrap w:val="0"/>
            <w:vAlign w:val="center"/>
          </w:tcPr>
          <w:p w14:paraId="42360CC5">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6"/>
                <w:sz w:val="24"/>
                <w:szCs w:val="24"/>
                <w:highlight w:val="none"/>
              </w:rPr>
              <w:t>24</w:t>
            </w:r>
          </w:p>
        </w:tc>
        <w:tc>
          <w:tcPr>
            <w:tcW w:w="8382" w:type="dxa"/>
            <w:noWrap w:val="0"/>
            <w:vAlign w:val="center"/>
          </w:tcPr>
          <w:p w14:paraId="5012A3A5">
            <w:pPr>
              <w:pStyle w:val="26"/>
              <w:keepNext w:val="0"/>
              <w:keepLines w:val="0"/>
              <w:pageBreakBefore w:val="0"/>
              <w:widowControl w:val="0"/>
              <w:kinsoku/>
              <w:wordWrap/>
              <w:overflowPunct/>
              <w:topLinePunct w:val="0"/>
              <w:autoSpaceDE/>
              <w:autoSpaceDN/>
              <w:bidi w:val="0"/>
              <w:adjustRightInd/>
              <w:snapToGrid/>
              <w:spacing w:line="440" w:lineRule="exact"/>
              <w:ind w:left="0" w:right="0"/>
              <w:jc w:val="left"/>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spacing w:val="0"/>
                <w:sz w:val="24"/>
                <w:szCs w:val="24"/>
                <w:highlight w:val="none"/>
              </w:rPr>
              <w:t>厅门及门套：厅门及门套均为发纹不锈钢</w:t>
            </w:r>
            <w:r>
              <w:rPr>
                <w:rFonts w:hint="eastAsia" w:ascii="宋体" w:hAnsi="宋体" w:eastAsia="宋体" w:cs="宋体"/>
                <w:b w:val="0"/>
                <w:bCs w:val="0"/>
                <w:color w:val="auto"/>
                <w:spacing w:val="0"/>
                <w:sz w:val="24"/>
                <w:szCs w:val="24"/>
                <w:highlight w:val="none"/>
                <w:lang w:eastAsia="zh-CN"/>
              </w:rPr>
              <w:t>，</w:t>
            </w:r>
            <w:r>
              <w:rPr>
                <w:rFonts w:hint="eastAsia" w:ascii="宋体" w:hAnsi="宋体" w:eastAsia="宋体" w:cs="宋体"/>
                <w:b w:val="0"/>
                <w:bCs w:val="0"/>
                <w:color w:val="auto"/>
                <w:spacing w:val="0"/>
                <w:sz w:val="24"/>
                <w:szCs w:val="24"/>
                <w:highlight w:val="none"/>
                <w:lang w:val="en-US" w:eastAsia="zh-CN"/>
              </w:rPr>
              <w:t>厚度≥1.5mm</w:t>
            </w:r>
          </w:p>
          <w:p w14:paraId="22E499C7">
            <w:pPr>
              <w:pStyle w:val="26"/>
              <w:keepNext w:val="0"/>
              <w:keepLines w:val="0"/>
              <w:pageBreakBefore w:val="0"/>
              <w:widowControl w:val="0"/>
              <w:kinsoku/>
              <w:wordWrap/>
              <w:overflowPunct/>
              <w:topLinePunct w:val="0"/>
              <w:autoSpaceDE/>
              <w:autoSpaceDN/>
              <w:bidi w:val="0"/>
              <w:adjustRightInd/>
              <w:snapToGrid/>
              <w:spacing w:line="440" w:lineRule="exact"/>
              <w:ind w:left="0" w:right="0"/>
              <w:jc w:val="left"/>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层门和轿门的地坎、轿厢护脚板应当采用金属材料</w:t>
            </w:r>
          </w:p>
          <w:p w14:paraId="26B3EA26">
            <w:pPr>
              <w:pStyle w:val="26"/>
              <w:keepNext w:val="0"/>
              <w:keepLines w:val="0"/>
              <w:pageBreakBefore w:val="0"/>
              <w:widowControl w:val="0"/>
              <w:kinsoku/>
              <w:wordWrap/>
              <w:overflowPunct/>
              <w:topLinePunct w:val="0"/>
              <w:autoSpaceDE/>
              <w:autoSpaceDN/>
              <w:bidi w:val="0"/>
              <w:adjustRightInd/>
              <w:snapToGrid/>
              <w:spacing w:line="440" w:lineRule="exact"/>
              <w:ind w:left="0" w:right="0"/>
              <w:jc w:val="left"/>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电梯安装完成后需将各层电梯大门套恢复至原貌。</w:t>
            </w:r>
          </w:p>
        </w:tc>
        <w:tc>
          <w:tcPr>
            <w:tcW w:w="1046" w:type="dxa"/>
            <w:noWrap w:val="0"/>
            <w:vAlign w:val="top"/>
          </w:tcPr>
          <w:p w14:paraId="59C2B0FC">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293F45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jc w:val="center"/>
        </w:trPr>
        <w:tc>
          <w:tcPr>
            <w:tcW w:w="702" w:type="dxa"/>
            <w:noWrap w:val="0"/>
            <w:vAlign w:val="center"/>
          </w:tcPr>
          <w:p w14:paraId="635C3189">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6"/>
                <w:sz w:val="24"/>
                <w:szCs w:val="24"/>
                <w:highlight w:val="none"/>
              </w:rPr>
              <w:t>25</w:t>
            </w:r>
          </w:p>
        </w:tc>
        <w:tc>
          <w:tcPr>
            <w:tcW w:w="8382" w:type="dxa"/>
            <w:noWrap w:val="0"/>
            <w:vAlign w:val="center"/>
          </w:tcPr>
          <w:p w14:paraId="6CD43EA1">
            <w:pPr>
              <w:pStyle w:val="26"/>
              <w:keepNext w:val="0"/>
              <w:keepLines w:val="0"/>
              <w:pageBreakBefore w:val="0"/>
              <w:widowControl w:val="0"/>
              <w:kinsoku/>
              <w:wordWrap/>
              <w:overflowPunct/>
              <w:topLinePunct w:val="0"/>
              <w:autoSpaceDE/>
              <w:autoSpaceDN/>
              <w:bidi w:val="0"/>
              <w:adjustRightInd/>
              <w:snapToGrid/>
              <w:spacing w:line="440" w:lineRule="exact"/>
              <w:ind w:left="0" w:right="0"/>
              <w:jc w:val="left"/>
              <w:textAlignment w:val="auto"/>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spacing w:val="0"/>
                <w:sz w:val="24"/>
                <w:szCs w:val="24"/>
                <w:highlight w:val="none"/>
              </w:rPr>
              <w:t>讯号板：采用微触按钮，均采用发纹不锈钢，并配有盲文识别。</w:t>
            </w:r>
          </w:p>
        </w:tc>
        <w:tc>
          <w:tcPr>
            <w:tcW w:w="1046" w:type="dxa"/>
            <w:noWrap w:val="0"/>
            <w:vAlign w:val="top"/>
          </w:tcPr>
          <w:p w14:paraId="32EFA457">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69C132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02" w:type="dxa"/>
            <w:noWrap w:val="0"/>
            <w:vAlign w:val="center"/>
          </w:tcPr>
          <w:p w14:paraId="77EC5F72">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6"/>
                <w:sz w:val="24"/>
                <w:szCs w:val="24"/>
                <w:highlight w:val="none"/>
              </w:rPr>
              <w:t>26</w:t>
            </w:r>
          </w:p>
        </w:tc>
        <w:tc>
          <w:tcPr>
            <w:tcW w:w="8382" w:type="dxa"/>
            <w:noWrap w:val="0"/>
            <w:vAlign w:val="center"/>
          </w:tcPr>
          <w:p w14:paraId="3F3C17F9">
            <w:pPr>
              <w:pStyle w:val="26"/>
              <w:keepNext w:val="0"/>
              <w:keepLines w:val="0"/>
              <w:pageBreakBefore w:val="0"/>
              <w:widowControl w:val="0"/>
              <w:kinsoku/>
              <w:wordWrap/>
              <w:overflowPunct/>
              <w:topLinePunct w:val="0"/>
              <w:autoSpaceDE/>
              <w:autoSpaceDN/>
              <w:bidi w:val="0"/>
              <w:adjustRightInd/>
              <w:snapToGrid/>
              <w:spacing w:line="440" w:lineRule="exact"/>
              <w:ind w:left="0" w:right="0" w:firstLine="2"/>
              <w:jc w:val="left"/>
              <w:textAlignment w:val="auto"/>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spacing w:val="0"/>
                <w:sz w:val="24"/>
                <w:szCs w:val="24"/>
                <w:highlight w:val="none"/>
              </w:rPr>
              <w:t>轿厢内层站操纵盘：采用微触按钮，并配有盲文识别，操纵盘为一体式操纵盘，备轿厢指令记录灯，配置液晶显示器，可以显示电梯的位置及上下运行标志。</w:t>
            </w:r>
          </w:p>
        </w:tc>
        <w:tc>
          <w:tcPr>
            <w:tcW w:w="1046" w:type="dxa"/>
            <w:noWrap w:val="0"/>
            <w:vAlign w:val="top"/>
          </w:tcPr>
          <w:p w14:paraId="14D82BFF">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0DADFA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702" w:type="dxa"/>
            <w:noWrap w:val="0"/>
            <w:vAlign w:val="center"/>
          </w:tcPr>
          <w:p w14:paraId="42EFA1EB">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6"/>
                <w:sz w:val="24"/>
                <w:szCs w:val="24"/>
                <w:highlight w:val="none"/>
              </w:rPr>
              <w:t>27</w:t>
            </w:r>
          </w:p>
        </w:tc>
        <w:tc>
          <w:tcPr>
            <w:tcW w:w="8382" w:type="dxa"/>
            <w:noWrap w:val="0"/>
            <w:vAlign w:val="center"/>
          </w:tcPr>
          <w:p w14:paraId="2F9BA94E">
            <w:pPr>
              <w:pStyle w:val="26"/>
              <w:keepNext w:val="0"/>
              <w:keepLines w:val="0"/>
              <w:pageBreakBefore w:val="0"/>
              <w:widowControl w:val="0"/>
              <w:kinsoku/>
              <w:wordWrap/>
              <w:overflowPunct/>
              <w:topLinePunct w:val="0"/>
              <w:autoSpaceDE/>
              <w:autoSpaceDN/>
              <w:bidi w:val="0"/>
              <w:adjustRightInd/>
              <w:snapToGrid/>
              <w:spacing w:line="440" w:lineRule="exact"/>
              <w:ind w:left="0" w:right="0"/>
              <w:jc w:val="left"/>
              <w:textAlignment w:val="auto"/>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rPr>
              <w:t>泊梯开关：1层配置</w:t>
            </w:r>
          </w:p>
        </w:tc>
        <w:tc>
          <w:tcPr>
            <w:tcW w:w="1046" w:type="dxa"/>
            <w:noWrap w:val="0"/>
            <w:vAlign w:val="top"/>
          </w:tcPr>
          <w:p w14:paraId="6D37C6BA">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0DD371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jc w:val="center"/>
        </w:trPr>
        <w:tc>
          <w:tcPr>
            <w:tcW w:w="702" w:type="dxa"/>
            <w:noWrap w:val="0"/>
            <w:vAlign w:val="center"/>
          </w:tcPr>
          <w:p w14:paraId="6970A82B">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6"/>
                <w:sz w:val="24"/>
                <w:szCs w:val="24"/>
                <w:highlight w:val="none"/>
              </w:rPr>
              <w:t>28</w:t>
            </w:r>
          </w:p>
        </w:tc>
        <w:tc>
          <w:tcPr>
            <w:tcW w:w="8382" w:type="dxa"/>
            <w:noWrap w:val="0"/>
            <w:vAlign w:val="center"/>
          </w:tcPr>
          <w:p w14:paraId="59DA2C37">
            <w:pPr>
              <w:pStyle w:val="26"/>
              <w:keepNext w:val="0"/>
              <w:keepLines w:val="0"/>
              <w:pageBreakBefore w:val="0"/>
              <w:widowControl w:val="0"/>
              <w:kinsoku/>
              <w:wordWrap/>
              <w:overflowPunct/>
              <w:topLinePunct w:val="0"/>
              <w:autoSpaceDE/>
              <w:autoSpaceDN/>
              <w:bidi w:val="0"/>
              <w:adjustRightInd/>
              <w:snapToGrid/>
              <w:spacing w:line="440" w:lineRule="exact"/>
              <w:ind w:left="0" w:right="0"/>
              <w:jc w:val="left"/>
              <w:textAlignment w:val="auto"/>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rPr>
              <w:t>自动精确平层：平层精度应小于±5mm</w:t>
            </w:r>
          </w:p>
        </w:tc>
        <w:tc>
          <w:tcPr>
            <w:tcW w:w="1046" w:type="dxa"/>
            <w:noWrap w:val="0"/>
            <w:vAlign w:val="top"/>
          </w:tcPr>
          <w:p w14:paraId="32B77B3F">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29A0D8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02" w:type="dxa"/>
            <w:noWrap w:val="0"/>
            <w:vAlign w:val="center"/>
          </w:tcPr>
          <w:p w14:paraId="12B26F51">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6"/>
                <w:sz w:val="24"/>
                <w:szCs w:val="24"/>
                <w:highlight w:val="none"/>
              </w:rPr>
              <w:t>29</w:t>
            </w:r>
          </w:p>
        </w:tc>
        <w:tc>
          <w:tcPr>
            <w:tcW w:w="8382" w:type="dxa"/>
            <w:noWrap w:val="0"/>
            <w:vAlign w:val="center"/>
          </w:tcPr>
          <w:p w14:paraId="28163E42">
            <w:pPr>
              <w:pStyle w:val="26"/>
              <w:keepNext w:val="0"/>
              <w:keepLines w:val="0"/>
              <w:pageBreakBefore w:val="0"/>
              <w:widowControl w:val="0"/>
              <w:kinsoku/>
              <w:wordWrap/>
              <w:overflowPunct/>
              <w:topLinePunct w:val="0"/>
              <w:autoSpaceDE/>
              <w:autoSpaceDN/>
              <w:bidi w:val="0"/>
              <w:adjustRightInd/>
              <w:snapToGrid/>
              <w:spacing w:line="440" w:lineRule="exact"/>
              <w:ind w:left="0" w:right="0"/>
              <w:jc w:val="left"/>
              <w:textAlignment w:val="auto"/>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rPr>
              <w:t>满载直驶：电梯满载，自动停止响应厅外召唤</w:t>
            </w:r>
          </w:p>
        </w:tc>
        <w:tc>
          <w:tcPr>
            <w:tcW w:w="1046" w:type="dxa"/>
            <w:noWrap w:val="0"/>
            <w:vAlign w:val="top"/>
          </w:tcPr>
          <w:p w14:paraId="673E0A11">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760E00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jc w:val="center"/>
        </w:trPr>
        <w:tc>
          <w:tcPr>
            <w:tcW w:w="702" w:type="dxa"/>
            <w:noWrap w:val="0"/>
            <w:vAlign w:val="center"/>
          </w:tcPr>
          <w:p w14:paraId="731EF3B5">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7"/>
                <w:sz w:val="24"/>
                <w:szCs w:val="24"/>
                <w:highlight w:val="none"/>
              </w:rPr>
              <w:t>30</w:t>
            </w:r>
          </w:p>
        </w:tc>
        <w:tc>
          <w:tcPr>
            <w:tcW w:w="8382" w:type="dxa"/>
            <w:noWrap w:val="0"/>
            <w:vAlign w:val="center"/>
          </w:tcPr>
          <w:p w14:paraId="2008E697">
            <w:pPr>
              <w:pStyle w:val="26"/>
              <w:keepNext w:val="0"/>
              <w:keepLines w:val="0"/>
              <w:pageBreakBefore w:val="0"/>
              <w:widowControl w:val="0"/>
              <w:kinsoku/>
              <w:wordWrap/>
              <w:overflowPunct/>
              <w:topLinePunct w:val="0"/>
              <w:autoSpaceDE/>
              <w:autoSpaceDN/>
              <w:bidi w:val="0"/>
              <w:adjustRightInd/>
              <w:snapToGrid/>
              <w:spacing w:line="440" w:lineRule="exact"/>
              <w:ind w:left="0" w:right="0"/>
              <w:jc w:val="left"/>
              <w:textAlignment w:val="auto"/>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rPr>
              <w:t>超载报警：轿厢超载后，自动声光报警</w:t>
            </w:r>
          </w:p>
        </w:tc>
        <w:tc>
          <w:tcPr>
            <w:tcW w:w="1046" w:type="dxa"/>
            <w:noWrap w:val="0"/>
            <w:vAlign w:val="top"/>
          </w:tcPr>
          <w:p w14:paraId="7CF27F04">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7616FD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jc w:val="center"/>
        </w:trPr>
        <w:tc>
          <w:tcPr>
            <w:tcW w:w="702" w:type="dxa"/>
            <w:noWrap w:val="0"/>
            <w:vAlign w:val="center"/>
          </w:tcPr>
          <w:p w14:paraId="7D11143B">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7"/>
                <w:sz w:val="24"/>
                <w:szCs w:val="24"/>
                <w:highlight w:val="none"/>
              </w:rPr>
              <w:t>31</w:t>
            </w:r>
          </w:p>
        </w:tc>
        <w:tc>
          <w:tcPr>
            <w:tcW w:w="8382" w:type="dxa"/>
            <w:noWrap w:val="0"/>
            <w:vAlign w:val="center"/>
          </w:tcPr>
          <w:p w14:paraId="3590544E">
            <w:pPr>
              <w:pStyle w:val="26"/>
              <w:keepNext w:val="0"/>
              <w:keepLines w:val="0"/>
              <w:pageBreakBefore w:val="0"/>
              <w:widowControl w:val="0"/>
              <w:kinsoku/>
              <w:wordWrap/>
              <w:overflowPunct/>
              <w:topLinePunct w:val="0"/>
              <w:autoSpaceDE/>
              <w:autoSpaceDN/>
              <w:bidi w:val="0"/>
              <w:adjustRightInd/>
              <w:snapToGrid/>
              <w:spacing w:line="440" w:lineRule="exact"/>
              <w:ind w:left="0" w:right="0" w:firstLine="5"/>
              <w:jc w:val="left"/>
              <w:textAlignment w:val="auto"/>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rPr>
              <w:t>防捣乱功能：超过额定载客人数的召唤取消、最后停层召唤取消以及反向召唤取消功能</w:t>
            </w:r>
          </w:p>
        </w:tc>
        <w:tc>
          <w:tcPr>
            <w:tcW w:w="1046" w:type="dxa"/>
            <w:noWrap w:val="0"/>
            <w:vAlign w:val="top"/>
          </w:tcPr>
          <w:p w14:paraId="3D9309C8">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1F28DD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702" w:type="dxa"/>
            <w:noWrap w:val="0"/>
            <w:vAlign w:val="center"/>
          </w:tcPr>
          <w:p w14:paraId="2D325042">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7"/>
                <w:sz w:val="24"/>
                <w:szCs w:val="24"/>
                <w:highlight w:val="none"/>
              </w:rPr>
              <w:t>32</w:t>
            </w:r>
          </w:p>
        </w:tc>
        <w:tc>
          <w:tcPr>
            <w:tcW w:w="8382" w:type="dxa"/>
            <w:noWrap w:val="0"/>
            <w:vAlign w:val="center"/>
          </w:tcPr>
          <w:p w14:paraId="1743802E">
            <w:pPr>
              <w:pStyle w:val="26"/>
              <w:keepNext w:val="0"/>
              <w:keepLines w:val="0"/>
              <w:pageBreakBefore w:val="0"/>
              <w:widowControl w:val="0"/>
              <w:kinsoku/>
              <w:wordWrap/>
              <w:overflowPunct/>
              <w:topLinePunct w:val="0"/>
              <w:autoSpaceDE/>
              <w:autoSpaceDN/>
              <w:bidi w:val="0"/>
              <w:adjustRightInd/>
              <w:snapToGrid/>
              <w:spacing w:line="440" w:lineRule="exact"/>
              <w:ind w:left="0" w:right="0"/>
              <w:jc w:val="left"/>
              <w:textAlignment w:val="auto"/>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spacing w:val="0"/>
                <w:sz w:val="24"/>
                <w:szCs w:val="24"/>
                <w:highlight w:val="none"/>
              </w:rPr>
              <w:t>泊梯功能：接通位于电梯1层的开关，电梯自动关门、停止运行。</w:t>
            </w:r>
          </w:p>
        </w:tc>
        <w:tc>
          <w:tcPr>
            <w:tcW w:w="1046" w:type="dxa"/>
            <w:noWrap w:val="0"/>
            <w:vAlign w:val="top"/>
          </w:tcPr>
          <w:p w14:paraId="49993097">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550A28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jc w:val="center"/>
        </w:trPr>
        <w:tc>
          <w:tcPr>
            <w:tcW w:w="702" w:type="dxa"/>
            <w:noWrap w:val="0"/>
            <w:vAlign w:val="center"/>
          </w:tcPr>
          <w:p w14:paraId="5516FC11">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7"/>
                <w:sz w:val="24"/>
                <w:szCs w:val="24"/>
                <w:highlight w:val="none"/>
              </w:rPr>
              <w:t>33</w:t>
            </w:r>
          </w:p>
        </w:tc>
        <w:tc>
          <w:tcPr>
            <w:tcW w:w="8382" w:type="dxa"/>
            <w:noWrap w:val="0"/>
            <w:vAlign w:val="center"/>
          </w:tcPr>
          <w:p w14:paraId="229CA806">
            <w:pPr>
              <w:pStyle w:val="26"/>
              <w:keepNext w:val="0"/>
              <w:keepLines w:val="0"/>
              <w:pageBreakBefore w:val="0"/>
              <w:widowControl w:val="0"/>
              <w:kinsoku/>
              <w:wordWrap/>
              <w:overflowPunct/>
              <w:topLinePunct w:val="0"/>
              <w:autoSpaceDE/>
              <w:autoSpaceDN/>
              <w:bidi w:val="0"/>
              <w:adjustRightInd/>
              <w:snapToGrid/>
              <w:spacing w:line="440" w:lineRule="exact"/>
              <w:ind w:left="0" w:right="0" w:firstLine="2"/>
              <w:jc w:val="left"/>
              <w:textAlignment w:val="auto"/>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rPr>
              <w:t>带召唤按钮的层站和方向显示，面板为发纹不锈钢，每层配置高亮度断码液晶显示器，可显示层站及上下运行方向</w:t>
            </w:r>
          </w:p>
        </w:tc>
        <w:tc>
          <w:tcPr>
            <w:tcW w:w="1046" w:type="dxa"/>
            <w:noWrap w:val="0"/>
            <w:vAlign w:val="top"/>
          </w:tcPr>
          <w:p w14:paraId="36DC6E9B">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2E2F9A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702" w:type="dxa"/>
            <w:noWrap w:val="0"/>
            <w:vAlign w:val="center"/>
          </w:tcPr>
          <w:p w14:paraId="76CCF819">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7"/>
                <w:sz w:val="24"/>
                <w:szCs w:val="24"/>
                <w:highlight w:val="none"/>
              </w:rPr>
              <w:t>34</w:t>
            </w:r>
          </w:p>
        </w:tc>
        <w:tc>
          <w:tcPr>
            <w:tcW w:w="8382" w:type="dxa"/>
            <w:noWrap w:val="0"/>
            <w:vAlign w:val="center"/>
          </w:tcPr>
          <w:p w14:paraId="1E1D2A2F">
            <w:pPr>
              <w:pStyle w:val="26"/>
              <w:keepNext w:val="0"/>
              <w:keepLines w:val="0"/>
              <w:pageBreakBefore w:val="0"/>
              <w:widowControl w:val="0"/>
              <w:kinsoku/>
              <w:wordWrap/>
              <w:overflowPunct/>
              <w:topLinePunct w:val="0"/>
              <w:autoSpaceDE/>
              <w:autoSpaceDN/>
              <w:bidi w:val="0"/>
              <w:adjustRightInd/>
              <w:snapToGrid/>
              <w:spacing w:line="440" w:lineRule="exact"/>
              <w:ind w:left="0" w:right="0"/>
              <w:jc w:val="left"/>
              <w:textAlignment w:val="auto"/>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spacing w:val="0"/>
                <w:sz w:val="24"/>
                <w:szCs w:val="24"/>
                <w:highlight w:val="none"/>
              </w:rPr>
              <w:t>五方对讲（含电缆），并将报警信号接至指定的控制中心。</w:t>
            </w:r>
            <w:r>
              <w:rPr>
                <w:rFonts w:hint="eastAsia" w:ascii="宋体" w:hAnsi="宋体" w:eastAsia="宋体" w:cs="宋体"/>
                <w:b w:val="0"/>
                <w:bCs w:val="0"/>
                <w:color w:val="auto"/>
                <w:spacing w:val="0"/>
                <w:sz w:val="24"/>
                <w:szCs w:val="24"/>
                <w:highlight w:val="none"/>
                <w:lang w:eastAsia="zh-CN"/>
              </w:rPr>
              <w:t>（或使用无线对讲）</w:t>
            </w:r>
          </w:p>
        </w:tc>
        <w:tc>
          <w:tcPr>
            <w:tcW w:w="1046" w:type="dxa"/>
            <w:noWrap w:val="0"/>
            <w:vAlign w:val="top"/>
          </w:tcPr>
          <w:p w14:paraId="0C9D6696">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51D76B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5" w:hRule="atLeast"/>
          <w:jc w:val="center"/>
        </w:trPr>
        <w:tc>
          <w:tcPr>
            <w:tcW w:w="702" w:type="dxa"/>
            <w:noWrap w:val="0"/>
            <w:vAlign w:val="center"/>
          </w:tcPr>
          <w:p w14:paraId="7085BB00">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7"/>
                <w:sz w:val="24"/>
                <w:szCs w:val="24"/>
                <w:highlight w:val="none"/>
              </w:rPr>
              <w:t>35</w:t>
            </w:r>
          </w:p>
        </w:tc>
        <w:tc>
          <w:tcPr>
            <w:tcW w:w="8382" w:type="dxa"/>
            <w:noWrap w:val="0"/>
            <w:vAlign w:val="center"/>
          </w:tcPr>
          <w:p w14:paraId="11DFE798">
            <w:pPr>
              <w:pStyle w:val="26"/>
              <w:keepNext w:val="0"/>
              <w:keepLines w:val="0"/>
              <w:pageBreakBefore w:val="0"/>
              <w:widowControl w:val="0"/>
              <w:kinsoku/>
              <w:wordWrap/>
              <w:overflowPunct/>
              <w:topLinePunct w:val="0"/>
              <w:autoSpaceDE/>
              <w:autoSpaceDN/>
              <w:bidi w:val="0"/>
              <w:adjustRightInd/>
              <w:snapToGrid/>
              <w:spacing w:line="440" w:lineRule="exact"/>
              <w:ind w:left="0" w:right="0" w:hanging="1"/>
              <w:jc w:val="left"/>
              <w:textAlignment w:val="auto"/>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rPr>
              <w:t>轿厢应急照明：供电中断，应急灯立即点亮，向轿厢提供照明（应急灯采用免维护蓄电池自动充电，供电时间应不小于4小时）</w:t>
            </w:r>
          </w:p>
        </w:tc>
        <w:tc>
          <w:tcPr>
            <w:tcW w:w="1046" w:type="dxa"/>
            <w:noWrap w:val="0"/>
            <w:vAlign w:val="top"/>
          </w:tcPr>
          <w:p w14:paraId="13EF24DF">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1361AB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702" w:type="dxa"/>
            <w:noWrap w:val="0"/>
            <w:vAlign w:val="center"/>
          </w:tcPr>
          <w:p w14:paraId="31E5C9FF">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7"/>
                <w:sz w:val="24"/>
                <w:szCs w:val="24"/>
                <w:highlight w:val="none"/>
              </w:rPr>
              <w:t>36</w:t>
            </w:r>
          </w:p>
        </w:tc>
        <w:tc>
          <w:tcPr>
            <w:tcW w:w="8382" w:type="dxa"/>
            <w:noWrap w:val="0"/>
            <w:vAlign w:val="center"/>
          </w:tcPr>
          <w:p w14:paraId="06E95B4C">
            <w:pPr>
              <w:pStyle w:val="26"/>
              <w:keepNext w:val="0"/>
              <w:keepLines w:val="0"/>
              <w:pageBreakBefore w:val="0"/>
              <w:widowControl w:val="0"/>
              <w:kinsoku/>
              <w:wordWrap/>
              <w:overflowPunct/>
              <w:topLinePunct w:val="0"/>
              <w:autoSpaceDE/>
              <w:autoSpaceDN/>
              <w:bidi w:val="0"/>
              <w:adjustRightInd/>
              <w:snapToGrid/>
              <w:spacing w:line="440" w:lineRule="exact"/>
              <w:ind w:left="0" w:right="0"/>
              <w:jc w:val="left"/>
              <w:textAlignment w:val="auto"/>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rPr>
              <w:t>电源缺相、短路保护装置</w:t>
            </w:r>
          </w:p>
        </w:tc>
        <w:tc>
          <w:tcPr>
            <w:tcW w:w="1046" w:type="dxa"/>
            <w:noWrap w:val="0"/>
            <w:vAlign w:val="top"/>
          </w:tcPr>
          <w:p w14:paraId="1C794C9B">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42E101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jc w:val="center"/>
        </w:trPr>
        <w:tc>
          <w:tcPr>
            <w:tcW w:w="702" w:type="dxa"/>
            <w:noWrap w:val="0"/>
            <w:vAlign w:val="center"/>
          </w:tcPr>
          <w:p w14:paraId="37C5DED1">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7"/>
                <w:sz w:val="24"/>
                <w:szCs w:val="24"/>
                <w:highlight w:val="none"/>
              </w:rPr>
              <w:t>37</w:t>
            </w:r>
          </w:p>
        </w:tc>
        <w:tc>
          <w:tcPr>
            <w:tcW w:w="8382" w:type="dxa"/>
            <w:noWrap w:val="0"/>
            <w:vAlign w:val="center"/>
          </w:tcPr>
          <w:p w14:paraId="405761E1">
            <w:pPr>
              <w:pStyle w:val="26"/>
              <w:keepNext w:val="0"/>
              <w:keepLines w:val="0"/>
              <w:pageBreakBefore w:val="0"/>
              <w:widowControl w:val="0"/>
              <w:kinsoku/>
              <w:wordWrap/>
              <w:overflowPunct/>
              <w:topLinePunct w:val="0"/>
              <w:autoSpaceDE/>
              <w:autoSpaceDN/>
              <w:bidi w:val="0"/>
              <w:adjustRightInd/>
              <w:snapToGrid/>
              <w:spacing w:line="440" w:lineRule="exact"/>
              <w:ind w:left="0" w:right="0"/>
              <w:jc w:val="left"/>
              <w:textAlignment w:val="auto"/>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spacing w:val="0"/>
                <w:sz w:val="24"/>
                <w:szCs w:val="24"/>
                <w:highlight w:val="none"/>
              </w:rPr>
              <w:t>具备火灾运行管理功能：发生火灾时，电梯立即返回基站</w:t>
            </w:r>
          </w:p>
        </w:tc>
        <w:tc>
          <w:tcPr>
            <w:tcW w:w="1046" w:type="dxa"/>
            <w:noWrap w:val="0"/>
            <w:vAlign w:val="top"/>
          </w:tcPr>
          <w:p w14:paraId="51AA94CC">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4D1D4A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jc w:val="center"/>
        </w:trPr>
        <w:tc>
          <w:tcPr>
            <w:tcW w:w="702" w:type="dxa"/>
            <w:noWrap w:val="0"/>
            <w:vAlign w:val="center"/>
          </w:tcPr>
          <w:p w14:paraId="428843F5">
            <w:pPr>
              <w:pStyle w:val="26"/>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pacing w:val="-7"/>
                <w:sz w:val="24"/>
                <w:szCs w:val="24"/>
                <w:highlight w:val="none"/>
              </w:rPr>
              <w:t>3</w:t>
            </w:r>
            <w:r>
              <w:rPr>
                <w:rFonts w:hint="eastAsia" w:ascii="宋体" w:hAnsi="宋体" w:eastAsia="宋体" w:cs="宋体"/>
                <w:b w:val="0"/>
                <w:bCs w:val="0"/>
                <w:color w:val="auto"/>
                <w:spacing w:val="-7"/>
                <w:sz w:val="24"/>
                <w:szCs w:val="24"/>
                <w:highlight w:val="none"/>
                <w:lang w:val="en-US" w:eastAsia="zh-CN"/>
              </w:rPr>
              <w:t>8</w:t>
            </w:r>
          </w:p>
        </w:tc>
        <w:tc>
          <w:tcPr>
            <w:tcW w:w="8382" w:type="dxa"/>
            <w:noWrap w:val="0"/>
            <w:vAlign w:val="center"/>
          </w:tcPr>
          <w:p w14:paraId="259ABC5E">
            <w:pPr>
              <w:pStyle w:val="26"/>
              <w:keepNext w:val="0"/>
              <w:keepLines w:val="0"/>
              <w:pageBreakBefore w:val="0"/>
              <w:widowControl w:val="0"/>
              <w:kinsoku/>
              <w:wordWrap/>
              <w:overflowPunct/>
              <w:topLinePunct w:val="0"/>
              <w:autoSpaceDE/>
              <w:autoSpaceDN/>
              <w:bidi w:val="0"/>
              <w:adjustRightInd/>
              <w:snapToGrid/>
              <w:spacing w:line="440" w:lineRule="exact"/>
              <w:ind w:left="0" w:right="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2"/>
                <w:sz w:val="24"/>
                <w:szCs w:val="24"/>
                <w:highlight w:val="none"/>
              </w:rPr>
              <w:t>噪音控制：运行时≤55分贝，开关门时≤59</w:t>
            </w:r>
            <w:r>
              <w:rPr>
                <w:rFonts w:hint="eastAsia" w:ascii="宋体" w:hAnsi="宋体" w:eastAsia="宋体" w:cs="宋体"/>
                <w:b w:val="0"/>
                <w:bCs w:val="0"/>
                <w:color w:val="auto"/>
                <w:spacing w:val="-13"/>
                <w:sz w:val="24"/>
                <w:szCs w:val="24"/>
                <w:highlight w:val="none"/>
              </w:rPr>
              <w:t>分贝</w:t>
            </w:r>
          </w:p>
        </w:tc>
        <w:tc>
          <w:tcPr>
            <w:tcW w:w="1046" w:type="dxa"/>
            <w:noWrap w:val="0"/>
            <w:vAlign w:val="top"/>
          </w:tcPr>
          <w:p w14:paraId="7030B4B1">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6AA635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jc w:val="center"/>
        </w:trPr>
        <w:tc>
          <w:tcPr>
            <w:tcW w:w="702" w:type="dxa"/>
            <w:noWrap w:val="0"/>
            <w:vAlign w:val="center"/>
          </w:tcPr>
          <w:p w14:paraId="0A4D215E">
            <w:pPr>
              <w:pStyle w:val="26"/>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spacing w:val="-7"/>
                <w:sz w:val="24"/>
                <w:szCs w:val="24"/>
                <w:highlight w:val="none"/>
              </w:rPr>
              <w:t>39</w:t>
            </w:r>
          </w:p>
        </w:tc>
        <w:tc>
          <w:tcPr>
            <w:tcW w:w="8382" w:type="dxa"/>
            <w:noWrap w:val="0"/>
            <w:vAlign w:val="center"/>
          </w:tcPr>
          <w:p w14:paraId="715BCC62">
            <w:pPr>
              <w:pStyle w:val="26"/>
              <w:keepNext w:val="0"/>
              <w:keepLines w:val="0"/>
              <w:pageBreakBefore w:val="0"/>
              <w:widowControl w:val="0"/>
              <w:kinsoku/>
              <w:wordWrap/>
              <w:overflowPunct/>
              <w:topLinePunct w:val="0"/>
              <w:autoSpaceDE/>
              <w:autoSpaceDN/>
              <w:bidi w:val="0"/>
              <w:adjustRightInd/>
              <w:snapToGrid/>
              <w:spacing w:line="440" w:lineRule="exact"/>
              <w:ind w:left="0" w:right="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
                <w:sz w:val="24"/>
                <w:szCs w:val="24"/>
                <w:highlight w:val="none"/>
              </w:rPr>
              <w:t>标识：所有设备的标识均应有中文标注</w:t>
            </w:r>
          </w:p>
        </w:tc>
        <w:tc>
          <w:tcPr>
            <w:tcW w:w="1046" w:type="dxa"/>
            <w:noWrap w:val="0"/>
            <w:vAlign w:val="top"/>
          </w:tcPr>
          <w:p w14:paraId="257B2514">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226980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jc w:val="center"/>
        </w:trPr>
        <w:tc>
          <w:tcPr>
            <w:tcW w:w="702" w:type="dxa"/>
            <w:noWrap w:val="0"/>
            <w:vAlign w:val="center"/>
          </w:tcPr>
          <w:p w14:paraId="5FC0E582">
            <w:pPr>
              <w:pStyle w:val="26"/>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spacing w:val="-4"/>
                <w:sz w:val="24"/>
                <w:szCs w:val="24"/>
                <w:highlight w:val="none"/>
              </w:rPr>
              <w:t>40</w:t>
            </w:r>
          </w:p>
        </w:tc>
        <w:tc>
          <w:tcPr>
            <w:tcW w:w="8382" w:type="dxa"/>
            <w:noWrap w:val="0"/>
            <w:vAlign w:val="center"/>
          </w:tcPr>
          <w:p w14:paraId="09329995">
            <w:pPr>
              <w:pStyle w:val="26"/>
              <w:keepNext w:val="0"/>
              <w:keepLines w:val="0"/>
              <w:pageBreakBefore w:val="0"/>
              <w:widowControl w:val="0"/>
              <w:kinsoku/>
              <w:wordWrap/>
              <w:overflowPunct/>
              <w:topLinePunct w:val="0"/>
              <w:autoSpaceDE/>
              <w:autoSpaceDN/>
              <w:bidi w:val="0"/>
              <w:adjustRightInd/>
              <w:snapToGrid/>
              <w:spacing w:line="440" w:lineRule="exact"/>
              <w:ind w:left="0" w:right="0" w:hanging="1"/>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spacing w:val="2"/>
                <w:sz w:val="24"/>
                <w:szCs w:val="24"/>
                <w:highlight w:val="none"/>
              </w:rPr>
              <w:t>含电梯安装、运输、保险、人工费及安装所需的所有管线配</w:t>
            </w:r>
            <w:r>
              <w:rPr>
                <w:rFonts w:hint="eastAsia" w:ascii="宋体" w:hAnsi="宋体" w:eastAsia="宋体" w:cs="宋体"/>
                <w:b w:val="0"/>
                <w:bCs w:val="0"/>
                <w:color w:val="auto"/>
                <w:spacing w:val="1"/>
                <w:sz w:val="24"/>
                <w:szCs w:val="24"/>
                <w:highlight w:val="none"/>
              </w:rPr>
              <w:t>件等费</w:t>
            </w:r>
            <w:r>
              <w:rPr>
                <w:rFonts w:hint="eastAsia" w:ascii="宋体" w:hAnsi="宋体" w:eastAsia="宋体" w:cs="宋体"/>
                <w:b w:val="0"/>
                <w:bCs w:val="0"/>
                <w:color w:val="auto"/>
                <w:spacing w:val="-3"/>
                <w:sz w:val="24"/>
                <w:szCs w:val="24"/>
                <w:highlight w:val="none"/>
              </w:rPr>
              <w:t>用</w:t>
            </w:r>
            <w:r>
              <w:rPr>
                <w:rFonts w:hint="eastAsia" w:ascii="宋体" w:hAnsi="宋体" w:eastAsia="宋体" w:cs="宋体"/>
                <w:b w:val="0"/>
                <w:bCs w:val="0"/>
                <w:color w:val="auto"/>
                <w:spacing w:val="-3"/>
                <w:sz w:val="24"/>
                <w:szCs w:val="24"/>
                <w:highlight w:val="none"/>
                <w:lang w:eastAsia="zh-CN"/>
              </w:rPr>
              <w:t>，</w:t>
            </w:r>
            <w:r>
              <w:rPr>
                <w:rFonts w:hint="eastAsia" w:ascii="宋体" w:hAnsi="宋体" w:eastAsia="宋体" w:cs="宋体"/>
                <w:b w:val="0"/>
                <w:bCs w:val="0"/>
                <w:color w:val="auto"/>
                <w:spacing w:val="-3"/>
                <w:sz w:val="24"/>
                <w:szCs w:val="24"/>
                <w:highlight w:val="none"/>
                <w:lang w:val="en-US" w:eastAsia="zh-CN"/>
              </w:rPr>
              <w:t>同时包含旧梯拆除后的井道、机房土建修复，底坑防水，新梯安装完成后涉及的土建回填、每层门厅及机房回填、美化，机房地面粉刷环氧树脂</w:t>
            </w:r>
            <w:r>
              <w:rPr>
                <w:rFonts w:hint="eastAsia" w:ascii="宋体" w:hAnsi="宋体" w:eastAsia="宋体" w:cs="宋体"/>
                <w:b w:val="0"/>
                <w:bCs w:val="0"/>
                <w:color w:val="auto"/>
                <w:spacing w:val="-3"/>
                <w:sz w:val="24"/>
                <w:szCs w:val="24"/>
                <w:highlight w:val="none"/>
              </w:rPr>
              <w:t>。</w:t>
            </w:r>
          </w:p>
        </w:tc>
        <w:tc>
          <w:tcPr>
            <w:tcW w:w="1046" w:type="dxa"/>
            <w:noWrap w:val="0"/>
            <w:vAlign w:val="top"/>
          </w:tcPr>
          <w:p w14:paraId="669CAFB5">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118DDD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jc w:val="center"/>
        </w:trPr>
        <w:tc>
          <w:tcPr>
            <w:tcW w:w="702" w:type="dxa"/>
            <w:noWrap w:val="0"/>
            <w:vAlign w:val="center"/>
          </w:tcPr>
          <w:p w14:paraId="70289D8F">
            <w:pPr>
              <w:pStyle w:val="26"/>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spacing w:val="-4"/>
                <w:sz w:val="24"/>
                <w:szCs w:val="24"/>
                <w:highlight w:val="none"/>
              </w:rPr>
              <w:t>41</w:t>
            </w:r>
          </w:p>
        </w:tc>
        <w:tc>
          <w:tcPr>
            <w:tcW w:w="8382" w:type="dxa"/>
            <w:noWrap w:val="0"/>
            <w:vAlign w:val="center"/>
          </w:tcPr>
          <w:p w14:paraId="6BD6B09B">
            <w:pPr>
              <w:pStyle w:val="26"/>
              <w:keepNext w:val="0"/>
              <w:keepLines w:val="0"/>
              <w:pageBreakBefore w:val="0"/>
              <w:widowControl w:val="0"/>
              <w:kinsoku/>
              <w:wordWrap/>
              <w:overflowPunct/>
              <w:topLinePunct w:val="0"/>
              <w:autoSpaceDE/>
              <w:autoSpaceDN/>
              <w:bidi w:val="0"/>
              <w:adjustRightInd/>
              <w:snapToGrid/>
              <w:spacing w:line="440" w:lineRule="exact"/>
              <w:ind w:left="0" w:right="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spacing w:val="-2"/>
                <w:sz w:val="24"/>
                <w:szCs w:val="24"/>
                <w:highlight w:val="none"/>
              </w:rPr>
              <w:t>具备语音报站功能</w:t>
            </w:r>
          </w:p>
        </w:tc>
        <w:tc>
          <w:tcPr>
            <w:tcW w:w="1046" w:type="dxa"/>
            <w:noWrap w:val="0"/>
            <w:vAlign w:val="top"/>
          </w:tcPr>
          <w:p w14:paraId="7A7FE904">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787FF6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jc w:val="center"/>
        </w:trPr>
        <w:tc>
          <w:tcPr>
            <w:tcW w:w="702" w:type="dxa"/>
            <w:noWrap w:val="0"/>
            <w:vAlign w:val="center"/>
          </w:tcPr>
          <w:p w14:paraId="0334DDA3">
            <w:pPr>
              <w:pStyle w:val="26"/>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spacing w:val="-4"/>
                <w:sz w:val="24"/>
                <w:szCs w:val="24"/>
                <w:highlight w:val="none"/>
              </w:rPr>
              <w:t>42</w:t>
            </w:r>
          </w:p>
        </w:tc>
        <w:tc>
          <w:tcPr>
            <w:tcW w:w="8382" w:type="dxa"/>
            <w:noWrap w:val="0"/>
            <w:vAlign w:val="center"/>
          </w:tcPr>
          <w:p w14:paraId="2AE393CD">
            <w:pPr>
              <w:pStyle w:val="26"/>
              <w:keepNext w:val="0"/>
              <w:keepLines w:val="0"/>
              <w:pageBreakBefore w:val="0"/>
              <w:widowControl w:val="0"/>
              <w:kinsoku/>
              <w:wordWrap/>
              <w:overflowPunct/>
              <w:topLinePunct w:val="0"/>
              <w:autoSpaceDE/>
              <w:autoSpaceDN/>
              <w:bidi w:val="0"/>
              <w:adjustRightInd/>
              <w:snapToGrid/>
              <w:spacing w:line="440" w:lineRule="exact"/>
              <w:ind w:left="0" w:right="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spacing w:val="-1"/>
                <w:sz w:val="24"/>
                <w:szCs w:val="24"/>
                <w:highlight w:val="none"/>
                <w:lang w:val="en-US" w:eastAsia="zh-CN"/>
              </w:rPr>
              <w:t>轿厢导轨采用T89导轨</w:t>
            </w:r>
          </w:p>
        </w:tc>
        <w:tc>
          <w:tcPr>
            <w:tcW w:w="1046" w:type="dxa"/>
            <w:noWrap w:val="0"/>
            <w:vAlign w:val="top"/>
          </w:tcPr>
          <w:p w14:paraId="76517A95">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4418C8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jc w:val="center"/>
        </w:trPr>
        <w:tc>
          <w:tcPr>
            <w:tcW w:w="702" w:type="dxa"/>
            <w:noWrap w:val="0"/>
            <w:vAlign w:val="center"/>
          </w:tcPr>
          <w:p w14:paraId="16CF0FA0">
            <w:pPr>
              <w:pStyle w:val="26"/>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b w:val="0"/>
                <w:bCs w:val="0"/>
                <w:color w:val="auto"/>
                <w:spacing w:val="-4"/>
                <w:sz w:val="24"/>
                <w:szCs w:val="24"/>
                <w:highlight w:val="none"/>
                <w:lang w:val="en-US" w:eastAsia="zh-CN"/>
              </w:rPr>
            </w:pPr>
            <w:r>
              <w:rPr>
                <w:rFonts w:hint="eastAsia" w:ascii="宋体" w:hAnsi="宋体" w:eastAsia="宋体" w:cs="宋体"/>
                <w:b w:val="0"/>
                <w:bCs w:val="0"/>
                <w:color w:val="auto"/>
                <w:spacing w:val="-4"/>
                <w:sz w:val="24"/>
                <w:szCs w:val="24"/>
                <w:highlight w:val="none"/>
                <w:lang w:val="en-US" w:eastAsia="zh-CN"/>
              </w:rPr>
              <w:t>43</w:t>
            </w:r>
          </w:p>
        </w:tc>
        <w:tc>
          <w:tcPr>
            <w:tcW w:w="8382" w:type="dxa"/>
            <w:noWrap w:val="0"/>
            <w:vAlign w:val="center"/>
          </w:tcPr>
          <w:p w14:paraId="52CA5F13">
            <w:pPr>
              <w:pStyle w:val="26"/>
              <w:keepNext w:val="0"/>
              <w:keepLines w:val="0"/>
              <w:pageBreakBefore w:val="0"/>
              <w:widowControl w:val="0"/>
              <w:kinsoku/>
              <w:wordWrap/>
              <w:overflowPunct/>
              <w:topLinePunct w:val="0"/>
              <w:autoSpaceDE/>
              <w:autoSpaceDN/>
              <w:bidi w:val="0"/>
              <w:adjustRightInd/>
              <w:snapToGrid/>
              <w:spacing w:line="440" w:lineRule="exact"/>
              <w:ind w:left="0" w:right="0"/>
              <w:jc w:val="both"/>
              <w:textAlignment w:val="auto"/>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spacing w:val="-1"/>
                <w:sz w:val="24"/>
                <w:szCs w:val="24"/>
                <w:highlight w:val="none"/>
                <w:lang w:val="en-US" w:eastAsia="zh-CN"/>
              </w:rPr>
              <w:t>悬挂系统：</w:t>
            </w:r>
          </w:p>
          <w:p w14:paraId="7F271C9A">
            <w:pPr>
              <w:pStyle w:val="26"/>
              <w:keepNext w:val="0"/>
              <w:keepLines w:val="0"/>
              <w:pageBreakBefore w:val="0"/>
              <w:widowControl w:val="0"/>
              <w:kinsoku/>
              <w:wordWrap/>
              <w:overflowPunct/>
              <w:topLinePunct w:val="0"/>
              <w:autoSpaceDE/>
              <w:autoSpaceDN/>
              <w:bidi w:val="0"/>
              <w:adjustRightInd/>
              <w:snapToGrid/>
              <w:spacing w:line="440" w:lineRule="exact"/>
              <w:ind w:left="0" w:right="0"/>
              <w:jc w:val="both"/>
              <w:textAlignment w:val="auto"/>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(1）在正常使用条件下，悬挂钢丝绳使用年限不少于10年或者对应电梯驱动主机启动次数不少于200万次；包覆带使用年限不少于20年或者对应电梯驱动主机启动次数不少于400万次；</w:t>
            </w:r>
          </w:p>
          <w:p w14:paraId="4999BF67">
            <w:pPr>
              <w:pStyle w:val="26"/>
              <w:keepNext w:val="0"/>
              <w:keepLines w:val="0"/>
              <w:pageBreakBefore w:val="0"/>
              <w:widowControl w:val="0"/>
              <w:kinsoku/>
              <w:wordWrap/>
              <w:overflowPunct/>
              <w:topLinePunct w:val="0"/>
              <w:autoSpaceDE/>
              <w:autoSpaceDN/>
              <w:bidi w:val="0"/>
              <w:adjustRightInd/>
              <w:snapToGrid/>
              <w:spacing w:line="440" w:lineRule="exact"/>
              <w:ind w:left="0" w:right="0"/>
              <w:jc w:val="both"/>
              <w:textAlignment w:val="auto"/>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(2）采用包覆带作为悬挂装置的，应当在控制柜内永久性张贴包括防止水、砂尘和润滑油等介质影响包覆带曳引能力的日常检查和维护保养要求的标识；</w:t>
            </w:r>
          </w:p>
          <w:p w14:paraId="3896F5A1">
            <w:pPr>
              <w:pStyle w:val="26"/>
              <w:keepNext w:val="0"/>
              <w:keepLines w:val="0"/>
              <w:pageBreakBefore w:val="0"/>
              <w:widowControl w:val="0"/>
              <w:kinsoku/>
              <w:wordWrap/>
              <w:overflowPunct/>
              <w:topLinePunct w:val="0"/>
              <w:autoSpaceDE/>
              <w:autoSpaceDN/>
              <w:bidi w:val="0"/>
              <w:adjustRightInd/>
              <w:snapToGrid/>
              <w:spacing w:line="440" w:lineRule="exact"/>
              <w:ind w:left="0" w:right="0"/>
              <w:jc w:val="both"/>
              <w:textAlignment w:val="auto"/>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(3）对于采用非1:1悬挂比的电梯，当悬挂装置通过反绳轮与轿厢或者对重连接时，反绳轮及其固定部分应当设置防止轿厢或者对重与悬挂装置脱离或者反绳轮坠落的防护装置（需在相应位置设置指示标志）；</w:t>
            </w:r>
          </w:p>
          <w:p w14:paraId="3A58CECD">
            <w:pPr>
              <w:pStyle w:val="26"/>
              <w:keepNext w:val="0"/>
              <w:keepLines w:val="0"/>
              <w:pageBreakBefore w:val="0"/>
              <w:widowControl w:val="0"/>
              <w:kinsoku/>
              <w:wordWrap/>
              <w:overflowPunct/>
              <w:topLinePunct w:val="0"/>
              <w:autoSpaceDE/>
              <w:autoSpaceDN/>
              <w:bidi w:val="0"/>
              <w:adjustRightInd/>
              <w:snapToGrid/>
              <w:spacing w:line="440" w:lineRule="exact"/>
              <w:ind w:left="0" w:right="0"/>
              <w:jc w:val="both"/>
              <w:textAlignment w:val="auto"/>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(4）反绳轮应当采用金属材质。</w:t>
            </w:r>
          </w:p>
        </w:tc>
        <w:tc>
          <w:tcPr>
            <w:tcW w:w="1046" w:type="dxa"/>
            <w:noWrap w:val="0"/>
            <w:vAlign w:val="top"/>
          </w:tcPr>
          <w:p w14:paraId="68041E79">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165DD1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jc w:val="center"/>
        </w:trPr>
        <w:tc>
          <w:tcPr>
            <w:tcW w:w="702" w:type="dxa"/>
            <w:noWrap w:val="0"/>
            <w:vAlign w:val="center"/>
          </w:tcPr>
          <w:p w14:paraId="2A682010">
            <w:pPr>
              <w:pStyle w:val="26"/>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b w:val="0"/>
                <w:bCs w:val="0"/>
                <w:color w:val="auto"/>
                <w:spacing w:val="-4"/>
                <w:sz w:val="24"/>
                <w:szCs w:val="24"/>
                <w:highlight w:val="none"/>
                <w:lang w:val="en-US" w:eastAsia="zh-CN"/>
              </w:rPr>
            </w:pPr>
            <w:r>
              <w:rPr>
                <w:rFonts w:hint="eastAsia" w:ascii="宋体" w:hAnsi="宋体" w:eastAsia="宋体" w:cs="宋体"/>
                <w:b w:val="0"/>
                <w:bCs w:val="0"/>
                <w:color w:val="auto"/>
                <w:spacing w:val="-4"/>
                <w:sz w:val="24"/>
                <w:szCs w:val="24"/>
                <w:highlight w:val="none"/>
                <w:lang w:val="en-US" w:eastAsia="zh-CN"/>
              </w:rPr>
              <w:t>44</w:t>
            </w:r>
          </w:p>
        </w:tc>
        <w:tc>
          <w:tcPr>
            <w:tcW w:w="8382" w:type="dxa"/>
            <w:noWrap w:val="0"/>
            <w:vAlign w:val="center"/>
          </w:tcPr>
          <w:p w14:paraId="06B4696D">
            <w:pPr>
              <w:pStyle w:val="26"/>
              <w:keepNext w:val="0"/>
              <w:keepLines w:val="0"/>
              <w:pageBreakBefore w:val="0"/>
              <w:widowControl w:val="0"/>
              <w:kinsoku/>
              <w:wordWrap/>
              <w:overflowPunct/>
              <w:topLinePunct w:val="0"/>
              <w:autoSpaceDE/>
              <w:autoSpaceDN/>
              <w:bidi w:val="0"/>
              <w:adjustRightInd/>
              <w:snapToGrid/>
              <w:spacing w:line="440" w:lineRule="exact"/>
              <w:ind w:left="0" w:right="0"/>
              <w:jc w:val="both"/>
              <w:textAlignment w:val="auto"/>
              <w:rPr>
                <w:rFonts w:hint="eastAsia" w:ascii="宋体" w:hAnsi="宋体" w:eastAsia="宋体" w:cs="宋体"/>
                <w:b w:val="0"/>
                <w:bCs w:val="0"/>
                <w:color w:val="auto"/>
                <w:spacing w:val="-1"/>
                <w:sz w:val="24"/>
                <w:szCs w:val="24"/>
                <w:highlight w:val="none"/>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spacing w:val="-1"/>
                <w:sz w:val="24"/>
                <w:szCs w:val="24"/>
                <w:highlight w:val="none"/>
              </w:rPr>
              <w:t>对重块和轿厢配重</w:t>
            </w:r>
            <w:r>
              <w:rPr>
                <w:rFonts w:hint="eastAsia" w:ascii="宋体" w:hAnsi="宋体" w:eastAsia="宋体" w:cs="宋体"/>
                <w:b w:val="0"/>
                <w:bCs w:val="0"/>
                <w:color w:val="auto"/>
                <w:spacing w:val="-1"/>
                <w:sz w:val="24"/>
                <w:szCs w:val="24"/>
                <w:highlight w:val="none"/>
                <w:lang w:eastAsia="zh-CN"/>
              </w:rPr>
              <w:t>：</w:t>
            </w:r>
            <w:r>
              <w:rPr>
                <w:rFonts w:hint="eastAsia" w:ascii="宋体" w:hAnsi="宋体" w:eastAsia="宋体" w:cs="宋体"/>
                <w:b w:val="0"/>
                <w:bCs w:val="0"/>
                <w:color w:val="auto"/>
                <w:spacing w:val="-1"/>
                <w:sz w:val="24"/>
                <w:szCs w:val="24"/>
                <w:highlight w:val="none"/>
              </w:rPr>
              <w:t>对重块和轿厢配重不得使用非金属材质。</w:t>
            </w:r>
          </w:p>
        </w:tc>
        <w:tc>
          <w:tcPr>
            <w:tcW w:w="1046" w:type="dxa"/>
            <w:noWrap w:val="0"/>
            <w:vAlign w:val="top"/>
          </w:tcPr>
          <w:p w14:paraId="190D567E">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34903C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jc w:val="center"/>
        </w:trPr>
        <w:tc>
          <w:tcPr>
            <w:tcW w:w="702" w:type="dxa"/>
            <w:noWrap w:val="0"/>
            <w:vAlign w:val="center"/>
          </w:tcPr>
          <w:p w14:paraId="645DBDC6">
            <w:pPr>
              <w:pStyle w:val="26"/>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b w:val="0"/>
                <w:bCs w:val="0"/>
                <w:color w:val="auto"/>
                <w:spacing w:val="-4"/>
                <w:sz w:val="24"/>
                <w:szCs w:val="24"/>
                <w:highlight w:val="none"/>
                <w:lang w:val="en-US" w:eastAsia="zh-CN"/>
              </w:rPr>
            </w:pPr>
            <w:r>
              <w:rPr>
                <w:rFonts w:hint="eastAsia" w:ascii="宋体" w:hAnsi="宋体" w:eastAsia="宋体" w:cs="宋体"/>
                <w:b w:val="0"/>
                <w:bCs w:val="0"/>
                <w:color w:val="auto"/>
                <w:spacing w:val="-4"/>
                <w:sz w:val="24"/>
                <w:szCs w:val="24"/>
                <w:highlight w:val="none"/>
                <w:lang w:val="en-US" w:eastAsia="zh-CN"/>
              </w:rPr>
              <w:t>45</w:t>
            </w:r>
          </w:p>
        </w:tc>
        <w:tc>
          <w:tcPr>
            <w:tcW w:w="8382" w:type="dxa"/>
            <w:noWrap w:val="0"/>
            <w:vAlign w:val="center"/>
          </w:tcPr>
          <w:p w14:paraId="6B567802">
            <w:pPr>
              <w:pStyle w:val="26"/>
              <w:keepNext w:val="0"/>
              <w:keepLines w:val="0"/>
              <w:pageBreakBefore w:val="0"/>
              <w:widowControl w:val="0"/>
              <w:kinsoku/>
              <w:wordWrap/>
              <w:overflowPunct/>
              <w:topLinePunct w:val="0"/>
              <w:autoSpaceDE/>
              <w:autoSpaceDN/>
              <w:bidi w:val="0"/>
              <w:adjustRightInd/>
              <w:snapToGrid/>
              <w:spacing w:line="440" w:lineRule="exact"/>
              <w:ind w:left="0" w:right="0"/>
              <w:jc w:val="both"/>
              <w:textAlignment w:val="auto"/>
              <w:rPr>
                <w:rFonts w:hint="eastAsia" w:ascii="宋体" w:hAnsi="宋体" w:eastAsia="宋体" w:cs="宋体"/>
                <w:b w:val="0"/>
                <w:bCs w:val="0"/>
                <w:color w:val="auto"/>
                <w:spacing w:val="-1"/>
                <w:sz w:val="24"/>
                <w:szCs w:val="24"/>
                <w:highlight w:val="none"/>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spacing w:val="-1"/>
                <w:sz w:val="24"/>
                <w:szCs w:val="24"/>
                <w:highlight w:val="none"/>
              </w:rPr>
              <w:t>缓冲器</w:t>
            </w:r>
            <w:r>
              <w:rPr>
                <w:rFonts w:hint="eastAsia" w:ascii="宋体" w:hAnsi="宋体" w:eastAsia="宋体" w:cs="宋体"/>
                <w:b w:val="0"/>
                <w:bCs w:val="0"/>
                <w:color w:val="auto"/>
                <w:spacing w:val="-1"/>
                <w:sz w:val="24"/>
                <w:szCs w:val="24"/>
                <w:highlight w:val="none"/>
                <w:lang w:eastAsia="zh-CN"/>
              </w:rPr>
              <w:t>：</w:t>
            </w:r>
            <w:r>
              <w:rPr>
                <w:rFonts w:hint="eastAsia" w:ascii="宋体" w:hAnsi="宋体" w:eastAsia="宋体" w:cs="宋体"/>
                <w:b w:val="0"/>
                <w:bCs w:val="0"/>
                <w:color w:val="auto"/>
                <w:spacing w:val="-1"/>
                <w:sz w:val="24"/>
                <w:szCs w:val="24"/>
                <w:highlight w:val="none"/>
              </w:rPr>
              <w:t>不得使用非金属材质非线性蓄能型缓冲器</w:t>
            </w:r>
          </w:p>
        </w:tc>
        <w:tc>
          <w:tcPr>
            <w:tcW w:w="1046" w:type="dxa"/>
            <w:noWrap w:val="0"/>
            <w:vAlign w:val="top"/>
          </w:tcPr>
          <w:p w14:paraId="0E7FE53F">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0CD9B1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jc w:val="center"/>
        </w:trPr>
        <w:tc>
          <w:tcPr>
            <w:tcW w:w="702" w:type="dxa"/>
            <w:noWrap w:val="0"/>
            <w:vAlign w:val="center"/>
          </w:tcPr>
          <w:p w14:paraId="394C1077">
            <w:pPr>
              <w:pStyle w:val="26"/>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b w:val="0"/>
                <w:bCs w:val="0"/>
                <w:color w:val="auto"/>
                <w:spacing w:val="-4"/>
                <w:sz w:val="24"/>
                <w:szCs w:val="24"/>
                <w:highlight w:val="none"/>
                <w:lang w:val="en-US" w:eastAsia="zh-CN"/>
              </w:rPr>
            </w:pPr>
            <w:r>
              <w:rPr>
                <w:rFonts w:hint="eastAsia" w:ascii="宋体" w:hAnsi="宋体" w:eastAsia="宋体" w:cs="宋体"/>
                <w:b w:val="0"/>
                <w:bCs w:val="0"/>
                <w:color w:val="auto"/>
                <w:spacing w:val="-4"/>
                <w:sz w:val="24"/>
                <w:szCs w:val="24"/>
                <w:highlight w:val="none"/>
                <w:lang w:val="en-US" w:eastAsia="zh-CN"/>
              </w:rPr>
              <w:t>46</w:t>
            </w:r>
          </w:p>
        </w:tc>
        <w:tc>
          <w:tcPr>
            <w:tcW w:w="8382" w:type="dxa"/>
            <w:noWrap w:val="0"/>
            <w:vAlign w:val="center"/>
          </w:tcPr>
          <w:p w14:paraId="2716B5BB">
            <w:pPr>
              <w:pStyle w:val="26"/>
              <w:keepNext w:val="0"/>
              <w:keepLines w:val="0"/>
              <w:pageBreakBefore w:val="0"/>
              <w:widowControl w:val="0"/>
              <w:kinsoku/>
              <w:wordWrap/>
              <w:overflowPunct/>
              <w:topLinePunct w:val="0"/>
              <w:autoSpaceDE/>
              <w:autoSpaceDN/>
              <w:bidi w:val="0"/>
              <w:adjustRightInd/>
              <w:snapToGrid/>
              <w:spacing w:line="440" w:lineRule="exact"/>
              <w:ind w:left="0" w:right="0"/>
              <w:jc w:val="both"/>
              <w:textAlignment w:val="auto"/>
              <w:rPr>
                <w:rFonts w:hint="default"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spacing w:val="-1"/>
                <w:sz w:val="24"/>
                <w:szCs w:val="24"/>
                <w:highlight w:val="none"/>
                <w:lang w:val="en-US" w:eastAsia="zh-CN"/>
              </w:rPr>
              <w:t>电梯车检出系统：电梯监控监测到电动车进入电梯后报警并停止运行</w:t>
            </w:r>
          </w:p>
        </w:tc>
        <w:tc>
          <w:tcPr>
            <w:tcW w:w="1046" w:type="dxa"/>
            <w:noWrap w:val="0"/>
            <w:vAlign w:val="top"/>
          </w:tcPr>
          <w:p w14:paraId="555A9277">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6C5BFF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jc w:val="center"/>
        </w:trPr>
        <w:tc>
          <w:tcPr>
            <w:tcW w:w="702" w:type="dxa"/>
            <w:noWrap w:val="0"/>
            <w:vAlign w:val="center"/>
          </w:tcPr>
          <w:p w14:paraId="24A1882E">
            <w:pPr>
              <w:pStyle w:val="26"/>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b w:val="0"/>
                <w:bCs w:val="0"/>
                <w:color w:val="auto"/>
                <w:spacing w:val="-4"/>
                <w:sz w:val="24"/>
                <w:szCs w:val="24"/>
                <w:highlight w:val="none"/>
                <w:lang w:val="en-US" w:eastAsia="zh-CN"/>
              </w:rPr>
            </w:pPr>
            <w:r>
              <w:rPr>
                <w:rFonts w:hint="eastAsia" w:ascii="宋体" w:hAnsi="宋体" w:eastAsia="宋体" w:cs="宋体"/>
                <w:b w:val="0"/>
                <w:bCs w:val="0"/>
                <w:color w:val="auto"/>
                <w:spacing w:val="-4"/>
                <w:sz w:val="24"/>
                <w:szCs w:val="24"/>
                <w:highlight w:val="none"/>
                <w:lang w:val="en-US" w:eastAsia="zh-CN"/>
              </w:rPr>
              <w:t>47</w:t>
            </w:r>
          </w:p>
        </w:tc>
        <w:tc>
          <w:tcPr>
            <w:tcW w:w="8382" w:type="dxa"/>
            <w:noWrap w:val="0"/>
            <w:vAlign w:val="center"/>
          </w:tcPr>
          <w:p w14:paraId="6EF6B654">
            <w:pPr>
              <w:pStyle w:val="26"/>
              <w:keepNext w:val="0"/>
              <w:keepLines w:val="0"/>
              <w:pageBreakBefore w:val="0"/>
              <w:widowControl w:val="0"/>
              <w:kinsoku/>
              <w:wordWrap/>
              <w:overflowPunct/>
              <w:topLinePunct w:val="0"/>
              <w:autoSpaceDE/>
              <w:autoSpaceDN/>
              <w:bidi w:val="0"/>
              <w:adjustRightInd/>
              <w:snapToGrid/>
              <w:spacing w:line="440" w:lineRule="exact"/>
              <w:ind w:left="0" w:right="0"/>
              <w:jc w:val="both"/>
              <w:textAlignment w:val="auto"/>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spacing w:val="-1"/>
                <w:sz w:val="24"/>
                <w:szCs w:val="24"/>
                <w:highlight w:val="none"/>
                <w:lang w:val="en-US" w:eastAsia="zh-CN"/>
              </w:rPr>
              <w:t>本次招标电梯</w:t>
            </w:r>
            <w:r>
              <w:rPr>
                <w:rFonts w:hint="eastAsia" w:ascii="宋体" w:hAnsi="宋体" w:eastAsia="宋体" w:cs="宋体"/>
                <w:b w:val="0"/>
                <w:bCs w:val="0"/>
                <w:color w:val="auto"/>
                <w:spacing w:val="-1"/>
                <w:sz w:val="24"/>
                <w:szCs w:val="24"/>
                <w:highlight w:val="none"/>
              </w:rPr>
              <w:t>功能按现行国标</w:t>
            </w:r>
            <w:r>
              <w:rPr>
                <w:rFonts w:hint="eastAsia" w:ascii="宋体" w:hAnsi="宋体" w:eastAsia="宋体" w:cs="宋体"/>
                <w:b w:val="0"/>
                <w:bCs w:val="0"/>
                <w:color w:val="auto"/>
                <w:spacing w:val="-1"/>
                <w:sz w:val="24"/>
                <w:szCs w:val="24"/>
                <w:highlight w:val="none"/>
                <w:lang w:val="en-US" w:eastAsia="zh-CN"/>
              </w:rPr>
              <w:t>及《市场监管总局办公厅关于进一步做好住宅老旧电梯更新有关工作的通知》（市监特设发（2025）52号）</w:t>
            </w:r>
            <w:r>
              <w:rPr>
                <w:rFonts w:hint="eastAsia" w:ascii="宋体" w:hAnsi="宋体" w:eastAsia="宋体" w:cs="宋体"/>
                <w:b w:val="0"/>
                <w:bCs w:val="0"/>
                <w:color w:val="auto"/>
                <w:spacing w:val="-1"/>
                <w:sz w:val="24"/>
                <w:szCs w:val="24"/>
                <w:highlight w:val="none"/>
              </w:rPr>
              <w:t>执行</w:t>
            </w:r>
          </w:p>
        </w:tc>
        <w:tc>
          <w:tcPr>
            <w:tcW w:w="1046" w:type="dxa"/>
            <w:noWrap w:val="0"/>
            <w:vAlign w:val="top"/>
          </w:tcPr>
          <w:p w14:paraId="7E794720">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7C151D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jc w:val="center"/>
        </w:trPr>
        <w:tc>
          <w:tcPr>
            <w:tcW w:w="702" w:type="dxa"/>
            <w:noWrap w:val="0"/>
            <w:vAlign w:val="center"/>
          </w:tcPr>
          <w:p w14:paraId="79D1432B">
            <w:pPr>
              <w:pStyle w:val="26"/>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b w:val="0"/>
                <w:bCs w:val="0"/>
                <w:color w:val="auto"/>
                <w:spacing w:val="-4"/>
                <w:sz w:val="24"/>
                <w:szCs w:val="24"/>
                <w:highlight w:val="none"/>
                <w:lang w:val="en-US" w:eastAsia="zh-CN"/>
              </w:rPr>
            </w:pPr>
            <w:r>
              <w:rPr>
                <w:rFonts w:hint="eastAsia" w:ascii="宋体" w:hAnsi="宋体" w:eastAsia="宋体" w:cs="宋体"/>
                <w:b w:val="0"/>
                <w:bCs w:val="0"/>
                <w:color w:val="auto"/>
                <w:spacing w:val="-4"/>
                <w:sz w:val="24"/>
                <w:szCs w:val="24"/>
                <w:highlight w:val="none"/>
                <w:lang w:val="en-US" w:eastAsia="zh-CN"/>
              </w:rPr>
              <w:t>48</w:t>
            </w:r>
          </w:p>
        </w:tc>
        <w:tc>
          <w:tcPr>
            <w:tcW w:w="8382" w:type="dxa"/>
            <w:noWrap w:val="0"/>
            <w:vAlign w:val="center"/>
          </w:tcPr>
          <w:p w14:paraId="0136B0C2">
            <w:pPr>
              <w:pStyle w:val="26"/>
              <w:keepNext w:val="0"/>
              <w:keepLines w:val="0"/>
              <w:pageBreakBefore w:val="0"/>
              <w:widowControl w:val="0"/>
              <w:kinsoku/>
              <w:wordWrap/>
              <w:overflowPunct/>
              <w:topLinePunct w:val="0"/>
              <w:autoSpaceDE/>
              <w:autoSpaceDN/>
              <w:bidi w:val="0"/>
              <w:adjustRightInd/>
              <w:snapToGrid/>
              <w:spacing w:line="440" w:lineRule="exact"/>
              <w:ind w:left="0" w:right="0"/>
              <w:jc w:val="both"/>
              <w:textAlignment w:val="auto"/>
              <w:rPr>
                <w:rFonts w:hint="default"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spacing w:val="-1"/>
                <w:sz w:val="24"/>
                <w:szCs w:val="24"/>
                <w:highlight w:val="none"/>
                <w:lang w:val="en-US" w:eastAsia="zh-CN"/>
              </w:rPr>
              <w:t>本项目质保和长期全包维保</w:t>
            </w:r>
            <w:r>
              <w:rPr>
                <w:rFonts w:hint="eastAsia" w:cs="宋体"/>
                <w:b w:val="0"/>
                <w:bCs w:val="0"/>
                <w:color w:val="auto"/>
                <w:spacing w:val="-1"/>
                <w:sz w:val="24"/>
                <w:szCs w:val="24"/>
                <w:highlight w:val="none"/>
                <w:lang w:val="en-US" w:eastAsia="zh-CN"/>
              </w:rPr>
              <w:t>不低于</w:t>
            </w:r>
            <w:r>
              <w:rPr>
                <w:rFonts w:hint="eastAsia" w:ascii="宋体" w:hAnsi="宋体" w:eastAsia="宋体" w:cs="宋体"/>
                <w:b w:val="0"/>
                <w:bCs w:val="0"/>
                <w:color w:val="auto"/>
                <w:spacing w:val="-1"/>
                <w:sz w:val="24"/>
                <w:szCs w:val="24"/>
                <w:highlight w:val="none"/>
                <w:lang w:val="en-US" w:eastAsia="zh-CN"/>
              </w:rPr>
              <w:t>5年</w:t>
            </w:r>
          </w:p>
        </w:tc>
        <w:tc>
          <w:tcPr>
            <w:tcW w:w="1046" w:type="dxa"/>
            <w:noWrap w:val="0"/>
            <w:vAlign w:val="top"/>
          </w:tcPr>
          <w:p w14:paraId="70C42692">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4E0DC6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jc w:val="center"/>
        </w:trPr>
        <w:tc>
          <w:tcPr>
            <w:tcW w:w="702" w:type="dxa"/>
            <w:noWrap w:val="0"/>
            <w:vAlign w:val="center"/>
          </w:tcPr>
          <w:p w14:paraId="6E6B17A5">
            <w:pPr>
              <w:pStyle w:val="26"/>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b w:val="0"/>
                <w:bCs w:val="0"/>
                <w:color w:val="auto"/>
                <w:spacing w:val="-4"/>
                <w:sz w:val="24"/>
                <w:szCs w:val="24"/>
                <w:highlight w:val="none"/>
                <w:lang w:val="en-US" w:eastAsia="zh-CN"/>
              </w:rPr>
            </w:pPr>
            <w:r>
              <w:rPr>
                <w:rFonts w:hint="eastAsia" w:ascii="宋体" w:hAnsi="宋体" w:eastAsia="宋体" w:cs="宋体"/>
                <w:b w:val="0"/>
                <w:bCs w:val="0"/>
                <w:color w:val="auto"/>
                <w:spacing w:val="-4"/>
                <w:sz w:val="24"/>
                <w:szCs w:val="24"/>
                <w:highlight w:val="none"/>
                <w:lang w:val="en-US" w:eastAsia="zh-CN"/>
              </w:rPr>
              <w:t>49</w:t>
            </w:r>
          </w:p>
        </w:tc>
        <w:tc>
          <w:tcPr>
            <w:tcW w:w="8382" w:type="dxa"/>
            <w:noWrap w:val="0"/>
            <w:vAlign w:val="center"/>
          </w:tcPr>
          <w:p w14:paraId="105A6FFB">
            <w:pPr>
              <w:pStyle w:val="26"/>
              <w:keepNext w:val="0"/>
              <w:keepLines w:val="0"/>
              <w:pageBreakBefore w:val="0"/>
              <w:widowControl w:val="0"/>
              <w:kinsoku/>
              <w:wordWrap/>
              <w:overflowPunct/>
              <w:topLinePunct w:val="0"/>
              <w:autoSpaceDE/>
              <w:autoSpaceDN/>
              <w:bidi w:val="0"/>
              <w:adjustRightInd/>
              <w:snapToGrid/>
              <w:spacing w:line="440" w:lineRule="exact"/>
              <w:ind w:left="0" w:right="0"/>
              <w:jc w:val="both"/>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w:t>
            </w:r>
            <w:r>
              <w:rPr>
                <w:rFonts w:hint="eastAsia" w:hAnsi="宋体" w:eastAsia="宋体" w:cs="宋体"/>
                <w:b w:val="0"/>
                <w:bCs w:val="0"/>
                <w:color w:val="auto"/>
                <w:sz w:val="24"/>
                <w:szCs w:val="24"/>
                <w:highlight w:val="none"/>
                <w:lang w:val="en-US" w:eastAsia="zh-CN"/>
              </w:rPr>
              <w:t>本次拆除的</w:t>
            </w:r>
            <w:r>
              <w:rPr>
                <w:rFonts w:hint="eastAsia" w:ascii="宋体" w:hAnsi="宋体" w:eastAsia="宋体" w:cs="宋体"/>
                <w:b w:val="0"/>
                <w:bCs w:val="0"/>
                <w:color w:val="auto"/>
                <w:sz w:val="24"/>
                <w:szCs w:val="24"/>
                <w:highlight w:val="none"/>
                <w:lang w:val="en-US" w:eastAsia="zh-CN"/>
              </w:rPr>
              <w:t>原电梯有一定残值</w:t>
            </w:r>
            <w:r>
              <w:rPr>
                <w:rFonts w:hint="eastAsia"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原电梯由</w:t>
            </w:r>
            <w:r>
              <w:rPr>
                <w:rFonts w:hint="eastAsia" w:hAnsi="宋体" w:eastAsia="宋体" w:cs="宋体"/>
                <w:b w:val="0"/>
                <w:bCs w:val="0"/>
                <w:color w:val="auto"/>
                <w:sz w:val="24"/>
                <w:szCs w:val="24"/>
                <w:highlight w:val="none"/>
                <w:lang w:val="en-US" w:eastAsia="zh-CN"/>
              </w:rPr>
              <w:t>中标单位</w:t>
            </w:r>
            <w:r>
              <w:rPr>
                <w:rFonts w:hint="eastAsia" w:ascii="宋体" w:hAnsi="宋体" w:eastAsia="宋体" w:cs="宋体"/>
                <w:b w:val="0"/>
                <w:bCs w:val="0"/>
                <w:color w:val="auto"/>
                <w:sz w:val="24"/>
                <w:szCs w:val="24"/>
                <w:highlight w:val="none"/>
                <w:lang w:val="en-US" w:eastAsia="zh-CN"/>
              </w:rPr>
              <w:t>负责拆除和处置</w:t>
            </w:r>
            <w:r>
              <w:rPr>
                <w:rFonts w:hint="eastAsia"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按照每部电梯5000元的回收价格转账至招标人指定账户。</w:t>
            </w:r>
          </w:p>
        </w:tc>
        <w:tc>
          <w:tcPr>
            <w:tcW w:w="1046" w:type="dxa"/>
            <w:noWrap w:val="0"/>
            <w:vAlign w:val="top"/>
          </w:tcPr>
          <w:p w14:paraId="0F8D269F">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r w14:paraId="533412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jc w:val="center"/>
        </w:trPr>
        <w:tc>
          <w:tcPr>
            <w:tcW w:w="702" w:type="dxa"/>
            <w:noWrap w:val="0"/>
            <w:vAlign w:val="center"/>
          </w:tcPr>
          <w:p w14:paraId="56E2A36C">
            <w:pPr>
              <w:pStyle w:val="26"/>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b w:val="0"/>
                <w:bCs w:val="0"/>
                <w:color w:val="auto"/>
                <w:spacing w:val="-4"/>
                <w:sz w:val="24"/>
                <w:szCs w:val="24"/>
                <w:highlight w:val="none"/>
                <w:lang w:val="en-US" w:eastAsia="zh-CN"/>
              </w:rPr>
            </w:pPr>
            <w:r>
              <w:rPr>
                <w:rFonts w:hint="eastAsia" w:ascii="宋体" w:hAnsi="宋体" w:eastAsia="宋体" w:cs="宋体"/>
                <w:b w:val="0"/>
                <w:bCs w:val="0"/>
                <w:color w:val="auto"/>
                <w:spacing w:val="-4"/>
                <w:sz w:val="24"/>
                <w:szCs w:val="24"/>
                <w:highlight w:val="none"/>
                <w:lang w:val="en-US" w:eastAsia="zh-CN"/>
              </w:rPr>
              <w:t>50</w:t>
            </w:r>
          </w:p>
        </w:tc>
        <w:tc>
          <w:tcPr>
            <w:tcW w:w="8382" w:type="dxa"/>
            <w:noWrap w:val="0"/>
            <w:vAlign w:val="center"/>
          </w:tcPr>
          <w:p w14:paraId="0B5D5F0C">
            <w:pPr>
              <w:pStyle w:val="26"/>
              <w:keepNext w:val="0"/>
              <w:keepLines w:val="0"/>
              <w:pageBreakBefore w:val="0"/>
              <w:widowControl w:val="0"/>
              <w:kinsoku/>
              <w:wordWrap/>
              <w:overflowPunct/>
              <w:topLinePunct w:val="0"/>
              <w:autoSpaceDE/>
              <w:autoSpaceDN/>
              <w:bidi w:val="0"/>
              <w:adjustRightInd/>
              <w:snapToGrid/>
              <w:spacing w:line="440" w:lineRule="exact"/>
              <w:ind w:left="0" w:right="0"/>
              <w:jc w:val="both"/>
              <w:textAlignment w:val="auto"/>
              <w:rPr>
                <w:rFonts w:hint="default"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kern w:val="0"/>
                <w:sz w:val="24"/>
                <w:szCs w:val="24"/>
                <w:highlight w:val="none"/>
                <w:lang w:eastAsia="zh-CN"/>
              </w:rPr>
              <w:t>根据上级文件要求，</w:t>
            </w:r>
            <w:r>
              <w:rPr>
                <w:rFonts w:hint="eastAsia" w:cs="宋体"/>
                <w:b w:val="0"/>
                <w:bCs w:val="0"/>
                <w:color w:val="auto"/>
                <w:kern w:val="0"/>
                <w:sz w:val="24"/>
                <w:szCs w:val="24"/>
                <w:highlight w:val="none"/>
                <w:lang w:val="en-US" w:eastAsia="zh-CN"/>
              </w:rPr>
              <w:t>2026年超长期特别国债资金按照层数实行电梯更新分级补贴：9层及以下楼栋，每台电梯更新费用大于12万元的补贴10万元；10-18层按栋，每台电梯更新费用大于18万元的补贴15万元【详见苏财建（2026）36号、淮安市住建局2026年3月30日发布《关于做好2026年度首批住宅老旧电梯更新工作的通知》】</w:t>
            </w:r>
          </w:p>
        </w:tc>
        <w:tc>
          <w:tcPr>
            <w:tcW w:w="1046" w:type="dxa"/>
            <w:noWrap w:val="0"/>
            <w:vAlign w:val="top"/>
          </w:tcPr>
          <w:p w14:paraId="20714F18">
            <w:pPr>
              <w:keepNext w:val="0"/>
              <w:keepLines w:val="0"/>
              <w:pageBreakBefore w:val="0"/>
              <w:widowControl w:val="0"/>
              <w:kinsoku/>
              <w:wordWrap/>
              <w:overflowPunct/>
              <w:topLinePunct w:val="0"/>
              <w:autoSpaceDE/>
              <w:autoSpaceDN/>
              <w:bidi w:val="0"/>
              <w:adjustRightInd/>
              <w:snapToGrid/>
              <w:spacing w:line="440" w:lineRule="exact"/>
              <w:ind w:left="0" w:right="0"/>
              <w:textAlignment w:val="auto"/>
              <w:rPr>
                <w:rFonts w:hint="eastAsia" w:ascii="宋体" w:hAnsi="宋体" w:eastAsia="宋体" w:cs="宋体"/>
                <w:b w:val="0"/>
                <w:bCs w:val="0"/>
                <w:color w:val="auto"/>
                <w:sz w:val="21"/>
                <w:szCs w:val="21"/>
                <w:highlight w:val="none"/>
              </w:rPr>
            </w:pPr>
          </w:p>
        </w:tc>
      </w:tr>
    </w:tbl>
    <w:p w14:paraId="65E741E8">
      <w:pPr>
        <w:keepNext w:val="0"/>
        <w:keepLines w:val="0"/>
        <w:pageBreakBefore w:val="0"/>
        <w:widowControl w:val="0"/>
        <w:kinsoku/>
        <w:wordWrap/>
        <w:overflowPunct/>
        <w:topLinePunct w:val="0"/>
        <w:autoSpaceDE/>
        <w:autoSpaceDN/>
        <w:bidi w:val="0"/>
        <w:adjustRightInd/>
        <w:snapToGrid/>
        <w:spacing w:line="220" w:lineRule="auto"/>
        <w:ind w:left="0"/>
        <w:textAlignment w:val="auto"/>
        <w:outlineLvl w:val="1"/>
        <w:rPr>
          <w:rFonts w:ascii="宋体" w:hAnsi="宋体" w:eastAsia="宋体" w:cs="宋体"/>
          <w:b w:val="0"/>
          <w:bCs w:val="0"/>
          <w:color w:val="auto"/>
          <w:spacing w:val="-3"/>
          <w:sz w:val="24"/>
          <w:szCs w:val="24"/>
          <w:highlight w:val="none"/>
        </w:rPr>
      </w:pPr>
    </w:p>
    <w:p w14:paraId="42F29284">
      <w:pPr>
        <w:keepNext w:val="0"/>
        <w:keepLines w:val="0"/>
        <w:pageBreakBefore w:val="0"/>
        <w:widowControl w:val="0"/>
        <w:kinsoku/>
        <w:wordWrap/>
        <w:overflowPunct/>
        <w:topLinePunct w:val="0"/>
        <w:autoSpaceDE/>
        <w:autoSpaceDN/>
        <w:bidi w:val="0"/>
        <w:adjustRightInd/>
        <w:snapToGrid/>
        <w:spacing w:line="220" w:lineRule="auto"/>
        <w:ind w:left="0"/>
        <w:textAlignment w:val="auto"/>
        <w:outlineLvl w:val="1"/>
        <w:rPr>
          <w:rFonts w:ascii="宋体" w:hAnsi="宋体" w:eastAsia="宋体" w:cs="宋体"/>
          <w:b w:val="0"/>
          <w:bCs w:val="0"/>
          <w:color w:val="auto"/>
          <w:spacing w:val="-3"/>
          <w:sz w:val="28"/>
          <w:szCs w:val="28"/>
          <w:highlight w:val="none"/>
        </w:rPr>
      </w:pPr>
      <w:r>
        <w:rPr>
          <w:rFonts w:ascii="宋体" w:hAnsi="宋体" w:eastAsia="宋体" w:cs="宋体"/>
          <w:b w:val="0"/>
          <w:bCs w:val="0"/>
          <w:color w:val="auto"/>
          <w:spacing w:val="-3"/>
          <w:sz w:val="24"/>
          <w:szCs w:val="24"/>
          <w:highlight w:val="none"/>
        </w:rPr>
        <w:t>备注</w:t>
      </w:r>
      <w:r>
        <w:rPr>
          <w:rFonts w:ascii="宋体" w:hAnsi="宋体" w:eastAsia="宋体" w:cs="宋体"/>
          <w:b w:val="0"/>
          <w:bCs w:val="0"/>
          <w:color w:val="auto"/>
          <w:spacing w:val="-3"/>
          <w:sz w:val="28"/>
          <w:szCs w:val="28"/>
          <w:highlight w:val="none"/>
        </w:rPr>
        <w:t>：</w:t>
      </w:r>
    </w:p>
    <w:p w14:paraId="4B43394D">
      <w:pPr>
        <w:keepNext w:val="0"/>
        <w:keepLines w:val="0"/>
        <w:pageBreakBefore w:val="0"/>
        <w:widowControl w:val="0"/>
        <w:kinsoku/>
        <w:wordWrap/>
        <w:overflowPunct/>
        <w:topLinePunct w:val="0"/>
        <w:autoSpaceDE/>
        <w:autoSpaceDN/>
        <w:bidi w:val="0"/>
        <w:adjustRightInd/>
        <w:snapToGrid/>
        <w:spacing w:line="220" w:lineRule="auto"/>
        <w:ind w:left="0" w:firstLine="240" w:firstLineChars="100"/>
        <w:textAlignment w:val="auto"/>
        <w:outlineLvl w:val="1"/>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1.以上</w:t>
      </w:r>
      <w:r>
        <w:rPr>
          <w:rFonts w:hint="eastAsia" w:ascii="宋体" w:hAnsi="宋体" w:eastAsia="宋体" w:cs="宋体"/>
          <w:b w:val="0"/>
          <w:bCs w:val="0"/>
          <w:color w:val="auto"/>
          <w:sz w:val="24"/>
          <w:szCs w:val="24"/>
          <w:highlight w:val="none"/>
          <w:lang w:eastAsia="zh-CN"/>
        </w:rPr>
        <w:t>加注“</w:t>
      </w: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部分必须</w:t>
      </w:r>
      <w:r>
        <w:rPr>
          <w:rFonts w:hint="eastAsia" w:ascii="宋体" w:hAnsi="宋体" w:eastAsia="宋体" w:cs="宋体"/>
          <w:b w:val="0"/>
          <w:bCs w:val="0"/>
          <w:color w:val="auto"/>
          <w:sz w:val="24"/>
          <w:szCs w:val="24"/>
          <w:highlight w:val="none"/>
          <w:lang w:eastAsia="zh-CN"/>
        </w:rPr>
        <w:t>完全</w:t>
      </w:r>
      <w:r>
        <w:rPr>
          <w:rFonts w:hint="eastAsia" w:ascii="宋体" w:hAnsi="宋体" w:eastAsia="宋体" w:cs="宋体"/>
          <w:b w:val="0"/>
          <w:bCs w:val="0"/>
          <w:color w:val="auto"/>
          <w:sz w:val="24"/>
          <w:szCs w:val="24"/>
          <w:highlight w:val="none"/>
        </w:rPr>
        <w:t>响应，否则</w:t>
      </w:r>
      <w:r>
        <w:rPr>
          <w:rFonts w:hint="eastAsia" w:ascii="宋体" w:hAnsi="宋体" w:eastAsia="宋体" w:cs="宋体"/>
          <w:b w:val="0"/>
          <w:bCs w:val="0"/>
          <w:color w:val="auto"/>
          <w:sz w:val="24"/>
          <w:szCs w:val="24"/>
          <w:highlight w:val="none"/>
          <w:lang w:val="en-US" w:eastAsia="zh-CN"/>
        </w:rPr>
        <w:t>作无效响应处理</w:t>
      </w:r>
      <w:r>
        <w:rPr>
          <w:rFonts w:hint="eastAsia" w:ascii="宋体" w:hAnsi="宋体" w:eastAsia="宋体" w:cs="宋体"/>
          <w:b w:val="0"/>
          <w:bCs w:val="0"/>
          <w:color w:val="auto"/>
          <w:sz w:val="24"/>
          <w:szCs w:val="24"/>
          <w:highlight w:val="none"/>
        </w:rPr>
        <w:t>。</w:t>
      </w:r>
    </w:p>
    <w:p w14:paraId="676205A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firstLine="240" w:firstLineChars="1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准确的提升高度、土建尺寸、建筑面积、建筑结构等，由</w:t>
      </w:r>
      <w:r>
        <w:rPr>
          <w:rFonts w:hint="eastAsia" w:ascii="宋体" w:hAnsi="宋体" w:eastAsia="宋体" w:cs="宋体"/>
          <w:b w:val="0"/>
          <w:bCs w:val="0"/>
          <w:color w:val="auto"/>
          <w:sz w:val="24"/>
          <w:szCs w:val="24"/>
          <w:highlight w:val="none"/>
          <w:lang w:val="en-US" w:eastAsia="zh-CN"/>
        </w:rPr>
        <w:t>投标人</w:t>
      </w:r>
      <w:r>
        <w:rPr>
          <w:rFonts w:hint="eastAsia" w:ascii="宋体" w:hAnsi="宋体" w:eastAsia="宋体" w:cs="宋体"/>
          <w:b w:val="0"/>
          <w:bCs w:val="0"/>
          <w:color w:val="auto"/>
          <w:sz w:val="24"/>
          <w:szCs w:val="24"/>
          <w:highlight w:val="none"/>
        </w:rPr>
        <w:t>自行到现场根据现场实际情况确定。</w:t>
      </w:r>
    </w:p>
    <w:p w14:paraId="6D52D8B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firstLine="240" w:firstLineChars="100"/>
        <w:textAlignment w:val="auto"/>
        <w:rPr>
          <w:rFonts w:hint="eastAsia"/>
          <w:color w:val="auto"/>
          <w:highlight w:val="none"/>
          <w:lang w:val="en-US" w:eastAsia="zh-CN"/>
        </w:rPr>
      </w:pPr>
      <w:r>
        <w:rPr>
          <w:rFonts w:hint="eastAsia" w:ascii="宋体" w:hAnsi="宋体" w:eastAsia="宋体" w:cs="宋体"/>
          <w:b w:val="0"/>
          <w:bCs w:val="0"/>
          <w:color w:val="auto"/>
          <w:sz w:val="24"/>
          <w:szCs w:val="24"/>
          <w:highlight w:val="none"/>
          <w:lang w:val="en-US" w:eastAsia="zh-CN"/>
        </w:rPr>
        <w:t>3.投标人</w:t>
      </w:r>
      <w:r>
        <w:rPr>
          <w:rFonts w:hint="eastAsia" w:ascii="宋体" w:hAnsi="宋体" w:eastAsia="宋体" w:cs="宋体"/>
          <w:b w:val="0"/>
          <w:bCs w:val="0"/>
          <w:color w:val="auto"/>
          <w:sz w:val="24"/>
          <w:szCs w:val="24"/>
          <w:highlight w:val="none"/>
        </w:rPr>
        <w:t>在拆除和安装电梯过程中，应做好门套、地面、墙面等成品保护，如有破坏，</w:t>
      </w:r>
      <w:r>
        <w:rPr>
          <w:rFonts w:hint="eastAsia" w:ascii="宋体" w:hAnsi="宋体" w:eastAsia="宋体" w:cs="宋体"/>
          <w:b w:val="0"/>
          <w:bCs w:val="0"/>
          <w:color w:val="auto"/>
          <w:sz w:val="24"/>
          <w:szCs w:val="24"/>
          <w:highlight w:val="none"/>
          <w:lang w:eastAsia="zh-CN"/>
        </w:rPr>
        <w:t>由投标人</w:t>
      </w:r>
      <w:r>
        <w:rPr>
          <w:rFonts w:hint="eastAsia" w:ascii="宋体" w:hAnsi="宋体" w:eastAsia="宋体" w:cs="宋体"/>
          <w:b w:val="0"/>
          <w:bCs w:val="0"/>
          <w:color w:val="auto"/>
          <w:sz w:val="24"/>
          <w:szCs w:val="24"/>
          <w:highlight w:val="none"/>
        </w:rPr>
        <w:t>负责修缮并恢复。</w:t>
      </w:r>
    </w:p>
    <w:p w14:paraId="154EF2F0">
      <w:pPr>
        <w:keepNext w:val="0"/>
        <w:keepLines w:val="0"/>
        <w:pageBreakBefore w:val="0"/>
        <w:widowControl w:val="0"/>
        <w:kinsoku/>
        <w:wordWrap/>
        <w:overflowPunct/>
        <w:topLinePunct w:val="0"/>
        <w:autoSpaceDE/>
        <w:autoSpaceDN/>
        <w:bidi w:val="0"/>
        <w:adjustRightInd/>
        <w:snapToGrid/>
        <w:spacing w:line="220" w:lineRule="auto"/>
        <w:ind w:left="0"/>
        <w:textAlignment w:val="auto"/>
        <w:outlineLvl w:val="1"/>
        <w:rPr>
          <w:rFonts w:hint="eastAsia" w:ascii="宋体" w:hAnsi="宋体" w:eastAsia="宋体" w:cs="宋体"/>
          <w:b w:val="0"/>
          <w:bCs w:val="0"/>
          <w:color w:val="auto"/>
          <w:spacing w:val="-3"/>
          <w:sz w:val="24"/>
          <w:szCs w:val="24"/>
          <w:highlight w:val="none"/>
          <w:lang w:val="en-US" w:eastAsia="zh-CN"/>
        </w:rPr>
      </w:pPr>
      <w:r>
        <w:rPr>
          <w:rFonts w:hint="eastAsia" w:ascii="宋体" w:hAnsi="宋体" w:eastAsia="宋体" w:cs="宋体"/>
          <w:b w:val="0"/>
          <w:bCs w:val="0"/>
          <w:color w:val="auto"/>
          <w:spacing w:val="-3"/>
          <w:sz w:val="24"/>
          <w:szCs w:val="24"/>
          <w:highlight w:val="none"/>
          <w:lang w:val="en-US" w:eastAsia="zh-CN"/>
        </w:rPr>
        <w:t>（4）电梯功能要求：</w:t>
      </w:r>
    </w:p>
    <w:p w14:paraId="1DA4B0A2">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firstLine="240" w:firstLineChars="1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电梯功能要求，投标人提供的电梯应包括但不仅限于下列功能，当供应商推荐的其它合适的功能也可被接受。</w:t>
      </w:r>
    </w:p>
    <w:tbl>
      <w:tblPr>
        <w:tblStyle w:val="16"/>
        <w:tblW w:w="96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15"/>
        <w:gridCol w:w="3715"/>
        <w:gridCol w:w="1068"/>
        <w:gridCol w:w="3902"/>
      </w:tblGrid>
      <w:tr w14:paraId="48AFB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jc w:val="center"/>
        </w:trPr>
        <w:tc>
          <w:tcPr>
            <w:tcW w:w="915" w:type="dxa"/>
            <w:tcBorders>
              <w:top w:val="single" w:color="000000" w:sz="4" w:space="0"/>
              <w:left w:val="single" w:color="000000" w:sz="4" w:space="0"/>
              <w:bottom w:val="single" w:color="000000" w:sz="4" w:space="0"/>
              <w:right w:val="single" w:color="000000" w:sz="4" w:space="0"/>
            </w:tcBorders>
            <w:noWrap/>
            <w:vAlign w:val="center"/>
          </w:tcPr>
          <w:p w14:paraId="2C27A50F">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3715" w:type="dxa"/>
            <w:tcBorders>
              <w:top w:val="single" w:color="000000" w:sz="4" w:space="0"/>
              <w:left w:val="single" w:color="000000" w:sz="4" w:space="0"/>
              <w:bottom w:val="single" w:color="000000" w:sz="4" w:space="0"/>
              <w:right w:val="single" w:color="000000" w:sz="4" w:space="0"/>
            </w:tcBorders>
            <w:noWrap/>
            <w:vAlign w:val="center"/>
          </w:tcPr>
          <w:p w14:paraId="521E1EB1">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功能</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692125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3902" w:type="dxa"/>
            <w:tcBorders>
              <w:top w:val="single" w:color="000000" w:sz="4" w:space="0"/>
              <w:left w:val="single" w:color="000000" w:sz="4" w:space="0"/>
              <w:bottom w:val="single" w:color="000000" w:sz="4" w:space="0"/>
              <w:right w:val="single" w:color="000000" w:sz="4" w:space="0"/>
            </w:tcBorders>
            <w:noWrap/>
            <w:vAlign w:val="center"/>
          </w:tcPr>
          <w:p w14:paraId="6963FE69">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功能</w:t>
            </w:r>
          </w:p>
        </w:tc>
      </w:tr>
      <w:tr w14:paraId="5AFA2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15" w:type="dxa"/>
            <w:tcBorders>
              <w:top w:val="single" w:color="000000" w:sz="4" w:space="0"/>
              <w:left w:val="single" w:color="000000" w:sz="4" w:space="0"/>
              <w:bottom w:val="single" w:color="000000" w:sz="4" w:space="0"/>
              <w:right w:val="single" w:color="000000" w:sz="4" w:space="0"/>
            </w:tcBorders>
            <w:noWrap/>
            <w:vAlign w:val="center"/>
          </w:tcPr>
          <w:p w14:paraId="7B8E635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4D816FA6">
            <w:pPr>
              <w:keepNext w:val="0"/>
              <w:keepLines w:val="0"/>
              <w:widowControl/>
              <w:suppressLineNumbers w:val="0"/>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全集选控制运行功能</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305DC4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3902" w:type="dxa"/>
            <w:tcBorders>
              <w:top w:val="single" w:color="000000" w:sz="4" w:space="0"/>
              <w:left w:val="single" w:color="000000" w:sz="4" w:space="0"/>
              <w:bottom w:val="single" w:color="000000" w:sz="4" w:space="0"/>
              <w:right w:val="single" w:color="000000" w:sz="4" w:space="0"/>
            </w:tcBorders>
            <w:noWrap w:val="0"/>
            <w:vAlign w:val="center"/>
          </w:tcPr>
          <w:p w14:paraId="791F4574">
            <w:pPr>
              <w:keepNext w:val="0"/>
              <w:keepLines w:val="0"/>
              <w:widowControl/>
              <w:suppressLineNumbers w:val="0"/>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门过载保护功能</w:t>
            </w:r>
          </w:p>
        </w:tc>
      </w:tr>
      <w:tr w14:paraId="64B43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915" w:type="dxa"/>
            <w:tcBorders>
              <w:top w:val="single" w:color="000000" w:sz="4" w:space="0"/>
              <w:left w:val="single" w:color="000000" w:sz="4" w:space="0"/>
              <w:bottom w:val="single" w:color="000000" w:sz="4" w:space="0"/>
              <w:right w:val="single" w:color="000000" w:sz="4" w:space="0"/>
            </w:tcBorders>
            <w:noWrap/>
            <w:vAlign w:val="center"/>
          </w:tcPr>
          <w:p w14:paraId="4D5BBE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0F000F09">
            <w:pPr>
              <w:keepNext w:val="0"/>
              <w:keepLines w:val="0"/>
              <w:widowControl/>
              <w:suppressLineNumbers w:val="0"/>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起动补偿功能</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01D526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3902" w:type="dxa"/>
            <w:tcBorders>
              <w:top w:val="single" w:color="000000" w:sz="4" w:space="0"/>
              <w:left w:val="single" w:color="000000" w:sz="4" w:space="0"/>
              <w:bottom w:val="single" w:color="000000" w:sz="4" w:space="0"/>
              <w:right w:val="single" w:color="000000" w:sz="4" w:space="0"/>
            </w:tcBorders>
            <w:noWrap w:val="0"/>
            <w:vAlign w:val="center"/>
          </w:tcPr>
          <w:p w14:paraId="092095D1">
            <w:pPr>
              <w:keepNext w:val="0"/>
              <w:keepLines w:val="0"/>
              <w:widowControl/>
              <w:suppressLineNumbers w:val="0"/>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开门异常自动选层功能</w:t>
            </w:r>
          </w:p>
        </w:tc>
      </w:tr>
      <w:tr w14:paraId="39706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15" w:type="dxa"/>
            <w:tcBorders>
              <w:top w:val="single" w:color="000000" w:sz="4" w:space="0"/>
              <w:left w:val="single" w:color="000000" w:sz="4" w:space="0"/>
              <w:bottom w:val="single" w:color="000000" w:sz="4" w:space="0"/>
              <w:right w:val="single" w:color="000000" w:sz="4" w:space="0"/>
            </w:tcBorders>
            <w:noWrap/>
            <w:vAlign w:val="center"/>
          </w:tcPr>
          <w:p w14:paraId="530A72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0C6254DB">
            <w:pPr>
              <w:keepNext w:val="0"/>
              <w:keepLines w:val="0"/>
              <w:widowControl/>
              <w:suppressLineNumbers w:val="0"/>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故障自动检测功能</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E69B1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3902" w:type="dxa"/>
            <w:tcBorders>
              <w:top w:val="single" w:color="000000" w:sz="4" w:space="0"/>
              <w:left w:val="single" w:color="000000" w:sz="4" w:space="0"/>
              <w:bottom w:val="single" w:color="000000" w:sz="4" w:space="0"/>
              <w:right w:val="single" w:color="000000" w:sz="4" w:space="0"/>
            </w:tcBorders>
            <w:noWrap w:val="0"/>
            <w:vAlign w:val="center"/>
          </w:tcPr>
          <w:p w14:paraId="3075FE07">
            <w:pPr>
              <w:keepNext w:val="0"/>
              <w:keepLines w:val="0"/>
              <w:widowControl/>
              <w:suppressLineNumbers w:val="0"/>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开关门时间超常保护功能</w:t>
            </w:r>
          </w:p>
        </w:tc>
      </w:tr>
      <w:tr w14:paraId="6F231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15" w:type="dxa"/>
            <w:tcBorders>
              <w:top w:val="single" w:color="000000" w:sz="4" w:space="0"/>
              <w:left w:val="single" w:color="000000" w:sz="4" w:space="0"/>
              <w:bottom w:val="single" w:color="000000" w:sz="4" w:space="0"/>
              <w:right w:val="single" w:color="000000" w:sz="4" w:space="0"/>
            </w:tcBorders>
            <w:noWrap/>
            <w:vAlign w:val="center"/>
          </w:tcPr>
          <w:p w14:paraId="3B950F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58C4C2B6">
            <w:pPr>
              <w:keepNext w:val="0"/>
              <w:keepLines w:val="0"/>
              <w:widowControl/>
              <w:suppressLineNumbers w:val="0"/>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电机过热（载）保护功能</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740CF9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w:t>
            </w:r>
          </w:p>
        </w:tc>
        <w:tc>
          <w:tcPr>
            <w:tcW w:w="3902" w:type="dxa"/>
            <w:tcBorders>
              <w:top w:val="single" w:color="000000" w:sz="4" w:space="0"/>
              <w:left w:val="single" w:color="000000" w:sz="4" w:space="0"/>
              <w:bottom w:val="single" w:color="000000" w:sz="4" w:space="0"/>
              <w:right w:val="single" w:color="000000" w:sz="4" w:space="0"/>
            </w:tcBorders>
            <w:noWrap/>
            <w:vAlign w:val="center"/>
          </w:tcPr>
          <w:p w14:paraId="2EEE29B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开门时间自动控制功能</w:t>
            </w:r>
          </w:p>
        </w:tc>
      </w:tr>
      <w:tr w14:paraId="31270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15" w:type="dxa"/>
            <w:tcBorders>
              <w:top w:val="single" w:color="000000" w:sz="4" w:space="0"/>
              <w:left w:val="single" w:color="000000" w:sz="4" w:space="0"/>
              <w:bottom w:val="single" w:color="000000" w:sz="4" w:space="0"/>
              <w:right w:val="single" w:color="000000" w:sz="4" w:space="0"/>
            </w:tcBorders>
            <w:noWrap/>
            <w:vAlign w:val="center"/>
          </w:tcPr>
          <w:p w14:paraId="519CA74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0F5A71A6">
            <w:pPr>
              <w:keepNext w:val="0"/>
              <w:keepLines w:val="0"/>
              <w:widowControl/>
              <w:suppressLineNumbers w:val="0"/>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超载保护功能</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1D4A6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w:t>
            </w:r>
          </w:p>
        </w:tc>
        <w:tc>
          <w:tcPr>
            <w:tcW w:w="3902" w:type="dxa"/>
            <w:tcBorders>
              <w:top w:val="single" w:color="000000" w:sz="4" w:space="0"/>
              <w:left w:val="single" w:color="000000" w:sz="4" w:space="0"/>
              <w:bottom w:val="single" w:color="000000" w:sz="4" w:space="0"/>
              <w:right w:val="single" w:color="000000" w:sz="4" w:space="0"/>
            </w:tcBorders>
            <w:noWrap/>
            <w:vAlign w:val="center"/>
          </w:tcPr>
          <w:p w14:paraId="1C003B8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开门时间自动调整功能</w:t>
            </w:r>
          </w:p>
        </w:tc>
      </w:tr>
      <w:tr w14:paraId="5262D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15" w:type="dxa"/>
            <w:tcBorders>
              <w:top w:val="single" w:color="000000" w:sz="4" w:space="0"/>
              <w:left w:val="single" w:color="000000" w:sz="4" w:space="0"/>
              <w:bottom w:val="single" w:color="000000" w:sz="4" w:space="0"/>
              <w:right w:val="single" w:color="000000" w:sz="4" w:space="0"/>
            </w:tcBorders>
            <w:noWrap/>
            <w:vAlign w:val="center"/>
          </w:tcPr>
          <w:p w14:paraId="62F77A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151C388B">
            <w:pPr>
              <w:keepNext w:val="0"/>
              <w:keepLines w:val="0"/>
              <w:widowControl/>
              <w:suppressLineNumbers w:val="0"/>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超载报警功能</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81DEE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3902" w:type="dxa"/>
            <w:tcBorders>
              <w:top w:val="single" w:color="000000" w:sz="4" w:space="0"/>
              <w:left w:val="single" w:color="000000" w:sz="4" w:space="0"/>
              <w:bottom w:val="single" w:color="000000" w:sz="4" w:space="0"/>
              <w:right w:val="single" w:color="000000" w:sz="4" w:space="0"/>
            </w:tcBorders>
            <w:noWrap w:val="0"/>
            <w:vAlign w:val="center"/>
          </w:tcPr>
          <w:p w14:paraId="1F25D5FD">
            <w:pPr>
              <w:keepNext w:val="0"/>
              <w:keepLines w:val="0"/>
              <w:widowControl/>
              <w:suppressLineNumbers w:val="0"/>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提前开门功能</w:t>
            </w:r>
          </w:p>
        </w:tc>
      </w:tr>
      <w:tr w14:paraId="70EEC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15" w:type="dxa"/>
            <w:tcBorders>
              <w:top w:val="single" w:color="000000" w:sz="4" w:space="0"/>
              <w:left w:val="single" w:color="000000" w:sz="4" w:space="0"/>
              <w:bottom w:val="single" w:color="000000" w:sz="4" w:space="0"/>
              <w:right w:val="single" w:color="000000" w:sz="4" w:space="0"/>
            </w:tcBorders>
            <w:noWrap/>
            <w:vAlign w:val="center"/>
          </w:tcPr>
          <w:p w14:paraId="27F164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6D1C91E0">
            <w:pPr>
              <w:keepNext w:val="0"/>
              <w:keepLines w:val="0"/>
              <w:widowControl/>
              <w:suppressLineNumbers w:val="0"/>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满载直驶功能</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729076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w:t>
            </w:r>
          </w:p>
        </w:tc>
        <w:tc>
          <w:tcPr>
            <w:tcW w:w="3902" w:type="dxa"/>
            <w:tcBorders>
              <w:top w:val="single" w:color="000000" w:sz="4" w:space="0"/>
              <w:left w:val="single" w:color="000000" w:sz="4" w:space="0"/>
              <w:bottom w:val="single" w:color="000000" w:sz="4" w:space="0"/>
              <w:right w:val="single" w:color="000000" w:sz="4" w:space="0"/>
            </w:tcBorders>
            <w:noWrap/>
            <w:vAlign w:val="center"/>
          </w:tcPr>
          <w:p w14:paraId="60895C3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外呼重新开门功能</w:t>
            </w:r>
          </w:p>
        </w:tc>
      </w:tr>
      <w:tr w14:paraId="5B72D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15" w:type="dxa"/>
            <w:tcBorders>
              <w:top w:val="single" w:color="000000" w:sz="4" w:space="0"/>
              <w:left w:val="single" w:color="000000" w:sz="4" w:space="0"/>
              <w:bottom w:val="single" w:color="000000" w:sz="4" w:space="0"/>
              <w:right w:val="single" w:color="000000" w:sz="4" w:space="0"/>
            </w:tcBorders>
            <w:noWrap/>
            <w:vAlign w:val="center"/>
          </w:tcPr>
          <w:p w14:paraId="6797B28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459E377E">
            <w:pPr>
              <w:keepNext w:val="0"/>
              <w:keepLines w:val="0"/>
              <w:widowControl/>
              <w:suppressLineNumbers w:val="0"/>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电机空转保护功能</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FC4CFF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w:t>
            </w:r>
          </w:p>
        </w:tc>
        <w:tc>
          <w:tcPr>
            <w:tcW w:w="3902" w:type="dxa"/>
            <w:tcBorders>
              <w:top w:val="single" w:color="000000" w:sz="4" w:space="0"/>
              <w:left w:val="single" w:color="000000" w:sz="4" w:space="0"/>
              <w:bottom w:val="single" w:color="000000" w:sz="4" w:space="0"/>
              <w:right w:val="single" w:color="000000" w:sz="4" w:space="0"/>
            </w:tcBorders>
            <w:noWrap/>
            <w:vAlign w:val="center"/>
          </w:tcPr>
          <w:p w14:paraId="6FBCD46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取消轿厢虚假召唤功能</w:t>
            </w:r>
          </w:p>
        </w:tc>
      </w:tr>
      <w:tr w14:paraId="1E2C3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15" w:type="dxa"/>
            <w:tcBorders>
              <w:top w:val="single" w:color="000000" w:sz="4" w:space="0"/>
              <w:left w:val="single" w:color="000000" w:sz="4" w:space="0"/>
              <w:bottom w:val="single" w:color="000000" w:sz="4" w:space="0"/>
              <w:right w:val="single" w:color="000000" w:sz="4" w:space="0"/>
            </w:tcBorders>
            <w:noWrap/>
            <w:vAlign w:val="center"/>
          </w:tcPr>
          <w:p w14:paraId="32F0B2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6B566801">
            <w:pPr>
              <w:keepNext w:val="0"/>
              <w:keepLines w:val="0"/>
              <w:widowControl/>
              <w:suppressLineNumbers w:val="0"/>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故障低速自救运行功能</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09B877F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w:t>
            </w:r>
          </w:p>
        </w:tc>
        <w:tc>
          <w:tcPr>
            <w:tcW w:w="3902" w:type="dxa"/>
            <w:tcBorders>
              <w:top w:val="single" w:color="000000" w:sz="4" w:space="0"/>
              <w:left w:val="single" w:color="000000" w:sz="4" w:space="0"/>
              <w:bottom w:val="single" w:color="000000" w:sz="4" w:space="0"/>
              <w:right w:val="single" w:color="000000" w:sz="4" w:space="0"/>
            </w:tcBorders>
            <w:noWrap w:val="0"/>
            <w:vAlign w:val="center"/>
          </w:tcPr>
          <w:p w14:paraId="5D1AD29B">
            <w:pPr>
              <w:keepNext w:val="0"/>
              <w:keepLines w:val="0"/>
              <w:widowControl/>
              <w:suppressLineNumbers w:val="0"/>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反向内指令自动消除功能</w:t>
            </w:r>
          </w:p>
        </w:tc>
      </w:tr>
      <w:tr w14:paraId="35A62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15" w:type="dxa"/>
            <w:tcBorders>
              <w:top w:val="single" w:color="000000" w:sz="4" w:space="0"/>
              <w:left w:val="single" w:color="000000" w:sz="4" w:space="0"/>
              <w:bottom w:val="single" w:color="000000" w:sz="4" w:space="0"/>
              <w:right w:val="single" w:color="000000" w:sz="4" w:space="0"/>
            </w:tcBorders>
            <w:noWrap/>
            <w:vAlign w:val="center"/>
          </w:tcPr>
          <w:p w14:paraId="570083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6A8F402A">
            <w:pPr>
              <w:keepNext w:val="0"/>
              <w:keepLines w:val="0"/>
              <w:widowControl/>
              <w:suppressLineNumbers w:val="0"/>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超速电气保护功能</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57E23D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w:t>
            </w:r>
          </w:p>
        </w:tc>
        <w:tc>
          <w:tcPr>
            <w:tcW w:w="3902" w:type="dxa"/>
            <w:tcBorders>
              <w:top w:val="single" w:color="000000" w:sz="4" w:space="0"/>
              <w:left w:val="single" w:color="000000" w:sz="4" w:space="0"/>
              <w:bottom w:val="single" w:color="000000" w:sz="4" w:space="0"/>
              <w:right w:val="single" w:color="000000" w:sz="4" w:space="0"/>
            </w:tcBorders>
            <w:noWrap w:val="0"/>
            <w:vAlign w:val="center"/>
          </w:tcPr>
          <w:p w14:paraId="0B298F7E">
            <w:pPr>
              <w:keepNext w:val="0"/>
              <w:keepLines w:val="0"/>
              <w:widowControl/>
              <w:suppressLineNumbers w:val="0"/>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轿内误指令取消功能</w:t>
            </w:r>
          </w:p>
        </w:tc>
      </w:tr>
      <w:tr w14:paraId="67B91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15" w:type="dxa"/>
            <w:tcBorders>
              <w:top w:val="single" w:color="000000" w:sz="4" w:space="0"/>
              <w:left w:val="single" w:color="000000" w:sz="4" w:space="0"/>
              <w:bottom w:val="single" w:color="000000" w:sz="4" w:space="0"/>
              <w:right w:val="single" w:color="000000" w:sz="4" w:space="0"/>
            </w:tcBorders>
            <w:noWrap/>
            <w:vAlign w:val="center"/>
          </w:tcPr>
          <w:p w14:paraId="1E935AC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56ACE51C">
            <w:pPr>
              <w:keepNext w:val="0"/>
              <w:keepLines w:val="0"/>
              <w:widowControl/>
              <w:suppressLineNumbers w:val="0"/>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超速机械保护功能</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9484C5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w:t>
            </w:r>
          </w:p>
        </w:tc>
        <w:tc>
          <w:tcPr>
            <w:tcW w:w="3902" w:type="dxa"/>
            <w:tcBorders>
              <w:top w:val="single" w:color="000000" w:sz="4" w:space="0"/>
              <w:left w:val="single" w:color="000000" w:sz="4" w:space="0"/>
              <w:bottom w:val="single" w:color="000000" w:sz="4" w:space="0"/>
              <w:right w:val="single" w:color="000000" w:sz="4" w:space="0"/>
            </w:tcBorders>
            <w:noWrap w:val="0"/>
            <w:vAlign w:val="center"/>
          </w:tcPr>
          <w:p w14:paraId="17DE8E06">
            <w:pPr>
              <w:keepNext w:val="0"/>
              <w:keepLines w:val="0"/>
              <w:widowControl/>
              <w:suppressLineNumbers w:val="0"/>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轿厢照明自动控制功能</w:t>
            </w:r>
          </w:p>
        </w:tc>
      </w:tr>
      <w:tr w14:paraId="03CDB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15" w:type="dxa"/>
            <w:tcBorders>
              <w:top w:val="single" w:color="000000" w:sz="4" w:space="0"/>
              <w:left w:val="single" w:color="000000" w:sz="4" w:space="0"/>
              <w:bottom w:val="single" w:color="000000" w:sz="4" w:space="0"/>
              <w:right w:val="single" w:color="000000" w:sz="4" w:space="0"/>
            </w:tcBorders>
            <w:noWrap/>
            <w:vAlign w:val="center"/>
          </w:tcPr>
          <w:p w14:paraId="34FB68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1E93ADD3">
            <w:pPr>
              <w:keepNext w:val="0"/>
              <w:keepLines w:val="0"/>
              <w:widowControl/>
              <w:suppressLineNumbers w:val="0"/>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层高自测定功能</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51E091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c>
          <w:tcPr>
            <w:tcW w:w="3902" w:type="dxa"/>
            <w:tcBorders>
              <w:top w:val="single" w:color="000000" w:sz="4" w:space="0"/>
              <w:left w:val="single" w:color="000000" w:sz="4" w:space="0"/>
              <w:bottom w:val="single" w:color="000000" w:sz="4" w:space="0"/>
              <w:right w:val="single" w:color="000000" w:sz="4" w:space="0"/>
            </w:tcBorders>
            <w:noWrap w:val="0"/>
            <w:vAlign w:val="center"/>
          </w:tcPr>
          <w:p w14:paraId="5F15CB9A">
            <w:pPr>
              <w:keepNext w:val="0"/>
              <w:keepLines w:val="0"/>
              <w:widowControl/>
              <w:suppressLineNumbers w:val="0"/>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应急照明功能</w:t>
            </w:r>
          </w:p>
        </w:tc>
      </w:tr>
      <w:tr w14:paraId="2DB85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15" w:type="dxa"/>
            <w:tcBorders>
              <w:top w:val="single" w:color="000000" w:sz="4" w:space="0"/>
              <w:left w:val="single" w:color="000000" w:sz="4" w:space="0"/>
              <w:bottom w:val="single" w:color="000000" w:sz="4" w:space="0"/>
              <w:right w:val="single" w:color="000000" w:sz="4" w:space="0"/>
            </w:tcBorders>
            <w:noWrap/>
            <w:vAlign w:val="center"/>
          </w:tcPr>
          <w:p w14:paraId="7C8675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6056945A">
            <w:pPr>
              <w:keepNext w:val="0"/>
              <w:keepLines w:val="0"/>
              <w:widowControl/>
              <w:suppressLineNumbers w:val="0"/>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微动平层功能</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D6061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w:t>
            </w:r>
          </w:p>
        </w:tc>
        <w:tc>
          <w:tcPr>
            <w:tcW w:w="3902" w:type="dxa"/>
            <w:tcBorders>
              <w:top w:val="single" w:color="000000" w:sz="4" w:space="0"/>
              <w:left w:val="single" w:color="000000" w:sz="4" w:space="0"/>
              <w:bottom w:val="single" w:color="000000" w:sz="4" w:space="0"/>
              <w:right w:val="single" w:color="000000" w:sz="4" w:space="0"/>
            </w:tcBorders>
            <w:noWrap w:val="0"/>
            <w:vAlign w:val="center"/>
          </w:tcPr>
          <w:p w14:paraId="4EAF9A56">
            <w:pPr>
              <w:keepNext w:val="0"/>
              <w:keepLines w:val="0"/>
              <w:widowControl/>
              <w:suppressLineNumbers w:val="0"/>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警铃报警功能</w:t>
            </w:r>
          </w:p>
        </w:tc>
      </w:tr>
      <w:tr w14:paraId="12071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15" w:type="dxa"/>
            <w:tcBorders>
              <w:top w:val="single" w:color="000000" w:sz="4" w:space="0"/>
              <w:left w:val="single" w:color="000000" w:sz="4" w:space="0"/>
              <w:bottom w:val="single" w:color="000000" w:sz="4" w:space="0"/>
              <w:right w:val="single" w:color="000000" w:sz="4" w:space="0"/>
            </w:tcBorders>
            <w:noWrap/>
            <w:vAlign w:val="center"/>
          </w:tcPr>
          <w:p w14:paraId="73CA553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7C9F1D9D">
            <w:pPr>
              <w:keepNext w:val="0"/>
              <w:keepLines w:val="0"/>
              <w:widowControl/>
              <w:suppressLineNumbers w:val="0"/>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机房内检修操作功能</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55ABAE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w:t>
            </w:r>
          </w:p>
        </w:tc>
        <w:tc>
          <w:tcPr>
            <w:tcW w:w="3902" w:type="dxa"/>
            <w:tcBorders>
              <w:top w:val="single" w:color="000000" w:sz="4" w:space="0"/>
              <w:left w:val="single" w:color="000000" w:sz="4" w:space="0"/>
              <w:bottom w:val="single" w:color="000000" w:sz="4" w:space="0"/>
              <w:right w:val="single" w:color="000000" w:sz="4" w:space="0"/>
            </w:tcBorders>
            <w:noWrap w:val="0"/>
            <w:vAlign w:val="center"/>
          </w:tcPr>
          <w:p w14:paraId="11E26B37">
            <w:pPr>
              <w:keepNext w:val="0"/>
              <w:keepLines w:val="0"/>
              <w:widowControl/>
              <w:suppressLineNumbers w:val="0"/>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轿厢风扇手动控制功能</w:t>
            </w:r>
          </w:p>
        </w:tc>
      </w:tr>
      <w:tr w14:paraId="2645F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15" w:type="dxa"/>
            <w:tcBorders>
              <w:top w:val="single" w:color="000000" w:sz="4" w:space="0"/>
              <w:left w:val="single" w:color="000000" w:sz="4" w:space="0"/>
              <w:bottom w:val="single" w:color="000000" w:sz="4" w:space="0"/>
              <w:right w:val="single" w:color="000000" w:sz="4" w:space="0"/>
            </w:tcBorders>
            <w:noWrap/>
            <w:vAlign w:val="center"/>
          </w:tcPr>
          <w:p w14:paraId="0A4D31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40C64829">
            <w:pPr>
              <w:keepNext w:val="0"/>
              <w:keepLines w:val="0"/>
              <w:widowControl/>
              <w:suppressLineNumbers w:val="0"/>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轿顶检修操作功能</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E0ABB3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w:t>
            </w:r>
          </w:p>
        </w:tc>
        <w:tc>
          <w:tcPr>
            <w:tcW w:w="3902" w:type="dxa"/>
            <w:tcBorders>
              <w:top w:val="single" w:color="000000" w:sz="4" w:space="0"/>
              <w:left w:val="single" w:color="000000" w:sz="4" w:space="0"/>
              <w:bottom w:val="single" w:color="000000" w:sz="4" w:space="0"/>
              <w:right w:val="single" w:color="000000" w:sz="4" w:space="0"/>
            </w:tcBorders>
            <w:noWrap w:val="0"/>
            <w:vAlign w:val="center"/>
          </w:tcPr>
          <w:p w14:paraId="0C146F7B">
            <w:pPr>
              <w:keepNext w:val="0"/>
              <w:keepLines w:val="0"/>
              <w:widowControl/>
              <w:suppressLineNumbers w:val="0"/>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运行次数显示功能</w:t>
            </w:r>
          </w:p>
        </w:tc>
      </w:tr>
      <w:tr w14:paraId="5043B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15" w:type="dxa"/>
            <w:tcBorders>
              <w:top w:val="single" w:color="000000" w:sz="4" w:space="0"/>
              <w:left w:val="single" w:color="000000" w:sz="4" w:space="0"/>
              <w:bottom w:val="single" w:color="000000" w:sz="4" w:space="0"/>
              <w:right w:val="single" w:color="000000" w:sz="4" w:space="0"/>
            </w:tcBorders>
            <w:noWrap/>
            <w:vAlign w:val="center"/>
          </w:tcPr>
          <w:p w14:paraId="2CA482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377B28EF">
            <w:pPr>
              <w:keepNext w:val="0"/>
              <w:keepLines w:val="0"/>
              <w:widowControl/>
              <w:suppressLineNumbers w:val="0"/>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轿内检修操作功能</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66D1F6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w:t>
            </w:r>
          </w:p>
        </w:tc>
        <w:tc>
          <w:tcPr>
            <w:tcW w:w="3902" w:type="dxa"/>
            <w:tcBorders>
              <w:top w:val="single" w:color="000000" w:sz="4" w:space="0"/>
              <w:left w:val="single" w:color="000000" w:sz="4" w:space="0"/>
              <w:bottom w:val="single" w:color="000000" w:sz="4" w:space="0"/>
              <w:right w:val="single" w:color="000000" w:sz="4" w:space="0"/>
            </w:tcBorders>
            <w:noWrap/>
            <w:vAlign w:val="center"/>
          </w:tcPr>
          <w:p w14:paraId="66B49ACA">
            <w:pPr>
              <w:keepNext w:val="0"/>
              <w:keepLines w:val="0"/>
              <w:widowControl/>
              <w:suppressLineNumbers w:val="0"/>
              <w:jc w:val="left"/>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相位故障检测</w:t>
            </w:r>
            <w:r>
              <w:rPr>
                <w:rFonts w:hint="eastAsia" w:ascii="宋体" w:hAnsi="宋体" w:cs="宋体"/>
                <w:i w:val="0"/>
                <w:iCs w:val="0"/>
                <w:color w:val="auto"/>
                <w:kern w:val="0"/>
                <w:sz w:val="24"/>
                <w:szCs w:val="24"/>
                <w:highlight w:val="none"/>
                <w:u w:val="none"/>
                <w:lang w:val="en-US" w:eastAsia="zh-CN" w:bidi="ar"/>
              </w:rPr>
              <w:t>功能</w:t>
            </w:r>
          </w:p>
        </w:tc>
      </w:tr>
      <w:tr w14:paraId="65BDA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15" w:type="dxa"/>
            <w:tcBorders>
              <w:top w:val="single" w:color="000000" w:sz="4" w:space="0"/>
              <w:left w:val="single" w:color="000000" w:sz="4" w:space="0"/>
              <w:bottom w:val="single" w:color="000000" w:sz="4" w:space="0"/>
              <w:right w:val="single" w:color="000000" w:sz="4" w:space="0"/>
            </w:tcBorders>
            <w:noWrap/>
            <w:vAlign w:val="center"/>
          </w:tcPr>
          <w:p w14:paraId="4189E4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40917DFC">
            <w:pPr>
              <w:keepNext w:val="0"/>
              <w:keepLines w:val="0"/>
              <w:widowControl/>
              <w:suppressLineNumbers w:val="0"/>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层门指层灯检查功能</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834E18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w:t>
            </w:r>
          </w:p>
        </w:tc>
        <w:tc>
          <w:tcPr>
            <w:tcW w:w="3902" w:type="dxa"/>
            <w:tcBorders>
              <w:top w:val="single" w:color="000000" w:sz="4" w:space="0"/>
              <w:left w:val="single" w:color="000000" w:sz="4" w:space="0"/>
              <w:bottom w:val="single" w:color="000000" w:sz="4" w:space="0"/>
              <w:right w:val="single" w:color="000000" w:sz="4" w:space="0"/>
            </w:tcBorders>
            <w:noWrap/>
            <w:vAlign w:val="center"/>
          </w:tcPr>
          <w:p w14:paraId="6F7729E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五方通话功能</w:t>
            </w:r>
          </w:p>
        </w:tc>
      </w:tr>
      <w:tr w14:paraId="642F5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jc w:val="center"/>
        </w:trPr>
        <w:tc>
          <w:tcPr>
            <w:tcW w:w="915" w:type="dxa"/>
            <w:tcBorders>
              <w:top w:val="single" w:color="000000" w:sz="4" w:space="0"/>
              <w:left w:val="single" w:color="000000" w:sz="4" w:space="0"/>
              <w:bottom w:val="single" w:color="000000" w:sz="4" w:space="0"/>
              <w:right w:val="single" w:color="000000" w:sz="4" w:space="0"/>
            </w:tcBorders>
            <w:noWrap/>
            <w:vAlign w:val="center"/>
          </w:tcPr>
          <w:p w14:paraId="1A1941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3715" w:type="dxa"/>
            <w:tcBorders>
              <w:top w:val="single" w:color="000000" w:sz="4" w:space="0"/>
              <w:left w:val="single" w:color="000000" w:sz="4" w:space="0"/>
              <w:bottom w:val="single" w:color="000000" w:sz="4" w:space="0"/>
              <w:right w:val="single" w:color="000000" w:sz="4" w:space="0"/>
            </w:tcBorders>
            <w:noWrap w:val="0"/>
            <w:vAlign w:val="center"/>
          </w:tcPr>
          <w:p w14:paraId="79486089">
            <w:pPr>
              <w:keepNext w:val="0"/>
              <w:keepLines w:val="0"/>
              <w:widowControl/>
              <w:suppressLineNumbers w:val="0"/>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光幕保护功能</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17D927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w:t>
            </w:r>
          </w:p>
        </w:tc>
        <w:tc>
          <w:tcPr>
            <w:tcW w:w="3902" w:type="dxa"/>
            <w:tcBorders>
              <w:top w:val="single" w:color="000000" w:sz="4" w:space="0"/>
              <w:left w:val="single" w:color="000000" w:sz="4" w:space="0"/>
              <w:bottom w:val="single" w:color="000000" w:sz="4" w:space="0"/>
              <w:right w:val="single" w:color="000000" w:sz="4" w:space="0"/>
            </w:tcBorders>
            <w:noWrap w:val="0"/>
            <w:vAlign w:val="center"/>
          </w:tcPr>
          <w:p w14:paraId="220EC892">
            <w:pPr>
              <w:keepNext w:val="0"/>
              <w:keepLines w:val="0"/>
              <w:widowControl/>
              <w:suppressLineNumbers w:val="0"/>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消防迫降功能</w:t>
            </w:r>
          </w:p>
        </w:tc>
      </w:tr>
    </w:tbl>
    <w:p w14:paraId="5A74F47F">
      <w:pPr>
        <w:pStyle w:val="2"/>
        <w:spacing w:line="360" w:lineRule="auto"/>
        <w:ind w:left="0" w:leftChars="0" w:firstLine="0" w:firstLineChars="0"/>
        <w:rPr>
          <w:rFonts w:hint="eastAsia" w:ascii="宋体" w:hAnsi="宋体" w:eastAsia="宋体" w:cs="宋体"/>
          <w:b w:val="0"/>
          <w:bCs w:val="0"/>
          <w:color w:val="auto"/>
          <w:kern w:val="2"/>
          <w:sz w:val="24"/>
          <w:szCs w:val="24"/>
          <w:highlight w:val="none"/>
          <w:lang w:val="en-US" w:eastAsia="zh-CN" w:bidi="ar-SA"/>
        </w:rPr>
      </w:pPr>
    </w:p>
    <w:p w14:paraId="0CB0D060">
      <w:pPr>
        <w:pStyle w:val="2"/>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（5）主要功能配置要求</w:t>
      </w:r>
    </w:p>
    <w:p w14:paraId="0CC5FC8B">
      <w:pPr>
        <w:keepNext w:val="0"/>
        <w:keepLines w:val="0"/>
        <w:pageBreakBefore w:val="0"/>
        <w:widowControl w:val="0"/>
        <w:kinsoku/>
        <w:wordWrap/>
        <w:overflowPunct/>
        <w:topLinePunct w:val="0"/>
        <w:autoSpaceDE/>
        <w:autoSpaceDN/>
        <w:bidi w:val="0"/>
        <w:adjustRightInd/>
        <w:snapToGrid/>
        <w:spacing w:line="440" w:lineRule="exact"/>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1.上述功能不一定全部包含所投电梯的标准配置，</w:t>
      </w:r>
      <w:r>
        <w:rPr>
          <w:rFonts w:hint="eastAsia" w:ascii="宋体" w:hAnsi="宋体" w:eastAsia="宋体" w:cs="宋体"/>
          <w:color w:val="auto"/>
          <w:sz w:val="24"/>
          <w:szCs w:val="24"/>
          <w:highlight w:val="none"/>
          <w:lang w:val="en-US" w:eastAsia="zh-CN"/>
        </w:rPr>
        <w:t>供应商成交</w:t>
      </w:r>
      <w:r>
        <w:rPr>
          <w:rFonts w:hint="eastAsia" w:ascii="宋体" w:hAnsi="宋体" w:eastAsia="宋体" w:cs="宋体"/>
          <w:color w:val="auto"/>
          <w:sz w:val="24"/>
          <w:szCs w:val="24"/>
          <w:highlight w:val="none"/>
        </w:rPr>
        <w:t>后不得减少产品配置。否则将承担相应的法律责任。</w:t>
      </w:r>
    </w:p>
    <w:p w14:paraId="0CC3DCC4">
      <w:pPr>
        <w:keepNext w:val="0"/>
        <w:keepLines w:val="0"/>
        <w:pageBreakBefore w:val="0"/>
        <w:widowControl w:val="0"/>
        <w:kinsoku/>
        <w:wordWrap/>
        <w:overflowPunct/>
        <w:topLinePunct w:val="0"/>
        <w:autoSpaceDE/>
        <w:autoSpaceDN/>
        <w:bidi w:val="0"/>
        <w:adjustRightInd/>
        <w:snapToGrid/>
        <w:spacing w:line="440" w:lineRule="exact"/>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在合同实施过程中，应做好与各类监控系统、动力照明系统、通信系统、土建等其他相关系统的接口。</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应按照接口要求与其他系统的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密切配合，解决各系统相互间的接口，确保本系统能顺利实施并协调工作。</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还需提供与接口有关的相关文件、图纸。</w:t>
      </w:r>
    </w:p>
    <w:p w14:paraId="589CD081">
      <w:pPr>
        <w:pStyle w:val="34"/>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3.运输、安装、调试要求</w:t>
      </w:r>
    </w:p>
    <w:p w14:paraId="55DF5761">
      <w:pPr>
        <w:pStyle w:val="34"/>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3.1运输</w:t>
      </w:r>
    </w:p>
    <w:p w14:paraId="76763688">
      <w:pPr>
        <w:pStyle w:val="34"/>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所供货物必须为制造商原厂包装，包装质量符合国家相关标准，设备的包装均应有良好的防湿、防锈、防潮、防雨、防腐及防碰撞的措施。货物要求有包装材料保护运至现场。因包装不良造成的损失由</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负责。</w:t>
      </w:r>
    </w:p>
    <w:p w14:paraId="1088B133">
      <w:pPr>
        <w:pStyle w:val="34"/>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负责根据本项目内容的安装地点，将货物材料送到现场过程中的全部运输，包括装卸车、货物现场的搬运。</w:t>
      </w:r>
    </w:p>
    <w:p w14:paraId="0FF84800">
      <w:pPr>
        <w:pStyle w:val="34"/>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3.1.3各种设备，必须提供装箱清单，按装箱清单验收货物。</w:t>
      </w:r>
    </w:p>
    <w:p w14:paraId="7FF9982D">
      <w:pPr>
        <w:pStyle w:val="34"/>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3.1.4货物在现场的保管由</w:t>
      </w:r>
      <w:r>
        <w:rPr>
          <w:rFonts w:hint="eastAsia"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负责，直至项目安装、验收完毕。</w:t>
      </w:r>
    </w:p>
    <w:p w14:paraId="3D9DE8EE">
      <w:pPr>
        <w:pStyle w:val="34"/>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3.1.5物在安装调试验收合格前的保险由</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负责，</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负责其派出的现场服务人员人身意外保险。</w:t>
      </w:r>
    </w:p>
    <w:p w14:paraId="7467C8C3">
      <w:pPr>
        <w:keepNext w:val="0"/>
        <w:keepLines w:val="0"/>
        <w:pageBreakBefore w:val="0"/>
        <w:widowControl w:val="0"/>
        <w:kinsoku/>
        <w:wordWrap/>
        <w:overflowPunct/>
        <w:topLinePunct w:val="0"/>
        <w:autoSpaceDE/>
        <w:autoSpaceDN/>
        <w:bidi w:val="0"/>
        <w:adjustRightInd/>
        <w:snapToGrid/>
        <w:spacing w:line="440" w:lineRule="exact"/>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3.1.6</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负责运输至采购人指定地点并卸货至平地。其中运输费、 卸货费、在途保险费、税金等一切费用由</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承担，除此之外</w:t>
      </w:r>
      <w:r>
        <w:rPr>
          <w:rFonts w:hint="eastAsia" w:ascii="宋体" w:hAnsi="宋体" w:cs="宋体"/>
          <w:color w:val="auto"/>
          <w:sz w:val="24"/>
          <w:szCs w:val="24"/>
          <w:highlight w:val="none"/>
          <w:lang w:val="en-US" w:eastAsia="zh-CN"/>
        </w:rPr>
        <w:t>16</w:t>
      </w:r>
      <w:r>
        <w:rPr>
          <w:rFonts w:hint="eastAsia" w:ascii="宋体" w:hAnsi="宋体" w:eastAsia="宋体" w:cs="宋体"/>
          <w:color w:val="auto"/>
          <w:sz w:val="24"/>
          <w:szCs w:val="24"/>
          <w:highlight w:val="none"/>
        </w:rPr>
        <w:t>部旧电梯拆除、井道分隔梁、井道照明、底坑爬梯、曳引机基础型钢的安装及主辅材料以及井道所必需的主要附属材料、机具及工程涉及的设备装置以及质量技术监督部门所规定的一切条款及井道等其他外部工程结合部的收尾整理工程均由电梯安装单位提供并完成，费用计入本次报价。</w:t>
      </w:r>
    </w:p>
    <w:p w14:paraId="2EBA3406">
      <w:pPr>
        <w:pStyle w:val="34"/>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3.2安装调试</w:t>
      </w:r>
    </w:p>
    <w:p w14:paraId="47C0C4BD">
      <w:pPr>
        <w:pStyle w:val="34"/>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根据采购人需求对产品安装、调试等所有所需费用由</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承担。</w:t>
      </w:r>
    </w:p>
    <w:p w14:paraId="16C4F315">
      <w:pPr>
        <w:pStyle w:val="34"/>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应提交详细安装进度表。</w:t>
      </w:r>
    </w:p>
    <w:p w14:paraId="50A1FDBC">
      <w:pPr>
        <w:pStyle w:val="34"/>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应设安装负责人，负责安装协调管理工作。</w:t>
      </w:r>
    </w:p>
    <w:p w14:paraId="1FF73130">
      <w:pPr>
        <w:pStyle w:val="34"/>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3.2.4安装所需工具设施物料由</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自备、自费运到现场，完工后自费搬走。</w:t>
      </w:r>
    </w:p>
    <w:p w14:paraId="41A82A75">
      <w:pPr>
        <w:pStyle w:val="34"/>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3.2.5设备的拆箱、安装、调试等各项工作由</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负责，但必须在</w:t>
      </w:r>
      <w:r>
        <w:rPr>
          <w:rFonts w:hint="eastAsia"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指定人员的参与下进行。调试的原始记录须经各方签字后作为验收的文件之一。</w:t>
      </w:r>
    </w:p>
    <w:p w14:paraId="0E124500">
      <w:pPr>
        <w:keepNext w:val="0"/>
        <w:keepLines w:val="0"/>
        <w:pageBreakBefore w:val="0"/>
        <w:widowControl w:val="0"/>
        <w:kinsoku/>
        <w:wordWrap/>
        <w:overflowPunct/>
        <w:topLinePunct w:val="0"/>
        <w:autoSpaceDE/>
        <w:autoSpaceDN/>
        <w:bidi w:val="0"/>
        <w:adjustRightInd/>
        <w:snapToGrid/>
        <w:spacing w:line="440" w:lineRule="exact"/>
        <w:ind w:firstLine="56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3.2.6电梯设备采购及安装实行交钥匙总承包方式，指包含旧设备的拆除</w:t>
      </w:r>
      <w:r>
        <w:rPr>
          <w:rFonts w:hint="eastAsia" w:ascii="宋体" w:hAnsi="宋体" w:eastAsia="宋体" w:cs="宋体"/>
          <w:b w:val="0"/>
          <w:bCs w:val="0"/>
          <w:color w:val="auto"/>
          <w:sz w:val="24"/>
          <w:szCs w:val="24"/>
          <w:highlight w:val="none"/>
          <w:lang w:eastAsia="zh-CN"/>
        </w:rPr>
        <w:t>和处置</w:t>
      </w:r>
      <w:r>
        <w:rPr>
          <w:rFonts w:hint="eastAsia" w:ascii="宋体" w:hAnsi="宋体" w:eastAsia="宋体" w:cs="宋体"/>
          <w:b w:val="0"/>
          <w:bCs w:val="0"/>
          <w:color w:val="auto"/>
          <w:sz w:val="24"/>
          <w:szCs w:val="24"/>
          <w:highlight w:val="none"/>
        </w:rPr>
        <w:t>，新设备的采购、安装、调试、检测、</w:t>
      </w:r>
      <w:r>
        <w:rPr>
          <w:rStyle w:val="33"/>
          <w:rFonts w:hint="eastAsia" w:ascii="宋体" w:hAnsi="宋体" w:eastAsia="宋体" w:cs="宋体"/>
          <w:b w:val="0"/>
          <w:bCs w:val="0"/>
          <w:color w:val="auto"/>
          <w:sz w:val="24"/>
          <w:szCs w:val="24"/>
          <w:highlight w:val="none"/>
        </w:rPr>
        <w:t>电梯日常维护保养、</w:t>
      </w:r>
      <w:r>
        <w:rPr>
          <w:rFonts w:hint="eastAsia" w:ascii="宋体" w:hAnsi="宋体" w:eastAsia="宋体" w:cs="宋体"/>
          <w:b w:val="0"/>
          <w:bCs w:val="0"/>
          <w:color w:val="auto"/>
          <w:sz w:val="24"/>
          <w:szCs w:val="24"/>
          <w:highlight w:val="none"/>
        </w:rPr>
        <w:t>质量保证等，并使电梯能够正常运行且取得运行合格证后交付给采购人。</w:t>
      </w:r>
    </w:p>
    <w:p w14:paraId="513E2F9A">
      <w:pPr>
        <w:keepNext w:val="0"/>
        <w:keepLines w:val="0"/>
        <w:pageBreakBefore w:val="0"/>
        <w:widowControl w:val="0"/>
        <w:kinsoku/>
        <w:wordWrap/>
        <w:overflowPunct/>
        <w:topLinePunct w:val="0"/>
        <w:autoSpaceDE/>
        <w:autoSpaceDN/>
        <w:bidi w:val="0"/>
        <w:adjustRightInd/>
        <w:snapToGrid/>
        <w:spacing w:line="440" w:lineRule="exact"/>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3.2.7</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应自备安装工具、机具以及派有资格、有经验的专业人员对电梯的安装、调试的全过程进行监督、指导，如发现安装调试人员不合格，</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应按文件及</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人要求无条件调换，所发生的费用由</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自行承担。</w:t>
      </w:r>
    </w:p>
    <w:p w14:paraId="79E65695">
      <w:pPr>
        <w:keepNext w:val="0"/>
        <w:keepLines w:val="0"/>
        <w:pageBreakBefore w:val="0"/>
        <w:widowControl w:val="0"/>
        <w:kinsoku/>
        <w:wordWrap/>
        <w:overflowPunct/>
        <w:topLinePunct w:val="0"/>
        <w:autoSpaceDE/>
        <w:autoSpaceDN/>
        <w:bidi w:val="0"/>
        <w:adjustRightInd/>
        <w:snapToGrid/>
        <w:spacing w:line="440" w:lineRule="exact"/>
        <w:ind w:firstLine="571"/>
        <w:textAlignment w:val="auto"/>
        <w:rPr>
          <w:rStyle w:val="33"/>
          <w:rFonts w:hint="eastAsia" w:ascii="宋体" w:hAnsi="宋体" w:eastAsia="宋体" w:cs="宋体"/>
          <w:color w:val="auto"/>
          <w:sz w:val="24"/>
          <w:szCs w:val="24"/>
          <w:highlight w:val="none"/>
        </w:rPr>
      </w:pPr>
      <w:r>
        <w:rPr>
          <w:rStyle w:val="33"/>
          <w:rFonts w:hint="eastAsia" w:ascii="宋体" w:hAnsi="宋体" w:eastAsia="宋体" w:cs="宋体"/>
          <w:color w:val="auto"/>
          <w:sz w:val="24"/>
          <w:szCs w:val="24"/>
          <w:highlight w:val="none"/>
        </w:rPr>
        <w:t>3.2.8</w:t>
      </w:r>
      <w:r>
        <w:rPr>
          <w:rFonts w:hint="eastAsia" w:ascii="宋体" w:hAnsi="宋体" w:eastAsia="宋体" w:cs="宋体"/>
          <w:color w:val="auto"/>
          <w:sz w:val="24"/>
          <w:szCs w:val="24"/>
          <w:highlight w:val="none"/>
          <w:lang w:val="en-US" w:eastAsia="zh-CN"/>
        </w:rPr>
        <w:t>投标人</w:t>
      </w:r>
      <w:r>
        <w:rPr>
          <w:rStyle w:val="33"/>
          <w:rFonts w:hint="eastAsia" w:ascii="宋体" w:hAnsi="宋体" w:eastAsia="宋体" w:cs="宋体"/>
          <w:color w:val="auto"/>
          <w:sz w:val="24"/>
          <w:szCs w:val="24"/>
          <w:highlight w:val="none"/>
        </w:rPr>
        <w:t>承诺所投电梯能满足招标文件提供的机房、底坑尺寸、井道尺寸等要求，如现有土建条件无法满足</w:t>
      </w:r>
      <w:r>
        <w:rPr>
          <w:rStyle w:val="33"/>
          <w:rFonts w:hint="eastAsia" w:ascii="宋体" w:hAnsi="宋体" w:eastAsia="宋体" w:cs="宋体"/>
          <w:color w:val="auto"/>
          <w:sz w:val="24"/>
          <w:szCs w:val="24"/>
          <w:highlight w:val="none"/>
          <w:lang w:val="en-US" w:eastAsia="zh-CN"/>
        </w:rPr>
        <w:t>投标人</w:t>
      </w:r>
      <w:r>
        <w:rPr>
          <w:rStyle w:val="33"/>
          <w:rFonts w:hint="eastAsia" w:ascii="宋体" w:hAnsi="宋体" w:eastAsia="宋体" w:cs="宋体"/>
          <w:color w:val="auto"/>
          <w:sz w:val="24"/>
          <w:szCs w:val="24"/>
          <w:highlight w:val="none"/>
        </w:rPr>
        <w:t>所投电梯安装的要求，</w:t>
      </w:r>
      <w:r>
        <w:rPr>
          <w:rStyle w:val="33"/>
          <w:rFonts w:hint="eastAsia" w:ascii="宋体" w:hAnsi="宋体" w:eastAsia="宋体" w:cs="宋体"/>
          <w:color w:val="auto"/>
          <w:sz w:val="24"/>
          <w:szCs w:val="24"/>
          <w:highlight w:val="none"/>
          <w:lang w:val="en-US" w:eastAsia="zh-CN"/>
        </w:rPr>
        <w:t>投标人</w:t>
      </w:r>
      <w:r>
        <w:rPr>
          <w:rStyle w:val="33"/>
          <w:rFonts w:hint="eastAsia" w:ascii="宋体" w:hAnsi="宋体" w:eastAsia="宋体" w:cs="宋体"/>
          <w:color w:val="auto"/>
          <w:sz w:val="24"/>
          <w:szCs w:val="24"/>
          <w:highlight w:val="none"/>
        </w:rPr>
        <w:t>自行承担井道的改造费用以满足电梯安装的需要。</w:t>
      </w:r>
    </w:p>
    <w:p w14:paraId="41E21229">
      <w:pPr>
        <w:pStyle w:val="2"/>
        <w:rPr>
          <w:rStyle w:val="33"/>
          <w:rFonts w:hint="eastAsia" w:ascii="宋体" w:hAnsi="宋体" w:eastAsia="宋体" w:cs="宋体"/>
          <w:b/>
          <w:bCs/>
          <w:color w:val="auto"/>
          <w:sz w:val="28"/>
          <w:szCs w:val="28"/>
          <w:highlight w:val="none"/>
          <w:lang w:val="en-US" w:eastAsia="zh-CN"/>
        </w:rPr>
      </w:pPr>
      <w:r>
        <w:rPr>
          <w:rStyle w:val="33"/>
          <w:rFonts w:hint="eastAsia" w:ascii="宋体" w:hAnsi="宋体" w:eastAsia="宋体" w:cs="宋体"/>
          <w:b/>
          <w:bCs/>
          <w:color w:val="auto"/>
          <w:sz w:val="28"/>
          <w:szCs w:val="28"/>
          <w:highlight w:val="none"/>
          <w:lang w:val="en-US" w:eastAsia="zh-CN"/>
        </w:rPr>
        <w:t>附件1：</w:t>
      </w:r>
    </w:p>
    <w:p w14:paraId="3AEA702B">
      <w:pPr>
        <w:pStyle w:val="2"/>
        <w:jc w:val="center"/>
        <w:rPr>
          <w:rStyle w:val="33"/>
          <w:rFonts w:hint="default" w:ascii="宋体" w:hAnsi="宋体" w:eastAsia="宋体" w:cs="宋体"/>
          <w:b/>
          <w:bCs/>
          <w:color w:val="auto"/>
          <w:sz w:val="28"/>
          <w:szCs w:val="28"/>
          <w:highlight w:val="none"/>
          <w:lang w:val="en-US" w:eastAsia="zh-CN"/>
        </w:rPr>
      </w:pPr>
      <w:r>
        <w:rPr>
          <w:rStyle w:val="33"/>
          <w:rFonts w:hint="eastAsia" w:ascii="宋体" w:hAnsi="宋体" w:eastAsia="宋体" w:cs="宋体"/>
          <w:b/>
          <w:bCs/>
          <w:color w:val="auto"/>
          <w:sz w:val="28"/>
          <w:szCs w:val="28"/>
          <w:highlight w:val="none"/>
          <w:lang w:val="en-US" w:eastAsia="zh-CN"/>
        </w:rPr>
        <w:t>纳入</w:t>
      </w:r>
      <w:r>
        <w:rPr>
          <w:rStyle w:val="33"/>
          <w:rFonts w:hint="default" w:ascii="宋体" w:hAnsi="宋体" w:eastAsia="宋体" w:cs="宋体"/>
          <w:b/>
          <w:bCs/>
          <w:color w:val="auto"/>
          <w:sz w:val="28"/>
          <w:szCs w:val="28"/>
          <w:highlight w:val="none"/>
          <w:lang w:val="en-US" w:eastAsia="zh-CN"/>
        </w:rPr>
        <w:t>超长期特别国债资金支持的更新电梯专项要求</w:t>
      </w:r>
    </w:p>
    <w:p w14:paraId="4AF2C415">
      <w:pPr>
        <w:pStyle w:val="2"/>
        <w:rPr>
          <w:rStyle w:val="33"/>
          <w:rFonts w:hint="default" w:ascii="宋体" w:hAnsi="宋体" w:eastAsia="宋体" w:cs="宋体"/>
          <w:b w:val="0"/>
          <w:bCs w:val="0"/>
          <w:color w:val="auto"/>
          <w:sz w:val="24"/>
          <w:szCs w:val="24"/>
          <w:highlight w:val="none"/>
          <w:lang w:val="en-US" w:eastAsia="zh-CN"/>
        </w:rPr>
      </w:pPr>
      <w:r>
        <w:rPr>
          <w:rStyle w:val="33"/>
          <w:rFonts w:hint="default" w:ascii="宋体" w:hAnsi="宋体" w:eastAsia="宋体" w:cs="宋体"/>
          <w:b w:val="0"/>
          <w:bCs w:val="0"/>
          <w:color w:val="auto"/>
          <w:sz w:val="24"/>
          <w:szCs w:val="24"/>
          <w:highlight w:val="none"/>
          <w:lang w:val="en-US" w:eastAsia="zh-CN"/>
        </w:rPr>
        <w:t>1.层门、轿门和轿厢</w:t>
      </w:r>
    </w:p>
    <w:p w14:paraId="1C5A618A">
      <w:pPr>
        <w:pStyle w:val="2"/>
        <w:rPr>
          <w:rStyle w:val="33"/>
          <w:rFonts w:hint="default" w:ascii="宋体" w:hAnsi="宋体" w:eastAsia="宋体" w:cs="宋体"/>
          <w:b w:val="0"/>
          <w:bCs w:val="0"/>
          <w:color w:val="auto"/>
          <w:sz w:val="24"/>
          <w:szCs w:val="24"/>
          <w:highlight w:val="none"/>
          <w:lang w:val="en-US" w:eastAsia="zh-CN"/>
        </w:rPr>
      </w:pPr>
      <w:r>
        <w:rPr>
          <w:rStyle w:val="33"/>
          <w:rFonts w:hint="default" w:ascii="宋体" w:hAnsi="宋体" w:eastAsia="宋体" w:cs="宋体"/>
          <w:b w:val="0"/>
          <w:bCs w:val="0"/>
          <w:color w:val="auto"/>
          <w:sz w:val="24"/>
          <w:szCs w:val="24"/>
          <w:highlight w:val="none"/>
          <w:lang w:val="en-US" w:eastAsia="zh-CN"/>
        </w:rPr>
        <w:t>(1)层门和轿门的地坎、轿厢护脚板应当采用金属材料;</w:t>
      </w:r>
    </w:p>
    <w:p w14:paraId="624A4A61">
      <w:pPr>
        <w:pStyle w:val="2"/>
        <w:rPr>
          <w:rStyle w:val="33"/>
          <w:rFonts w:hint="default" w:ascii="宋体" w:hAnsi="宋体" w:eastAsia="宋体" w:cs="宋体"/>
          <w:b w:val="0"/>
          <w:bCs w:val="0"/>
          <w:color w:val="auto"/>
          <w:sz w:val="24"/>
          <w:szCs w:val="24"/>
          <w:highlight w:val="none"/>
          <w:lang w:val="en-US" w:eastAsia="zh-CN"/>
        </w:rPr>
      </w:pPr>
      <w:r>
        <w:rPr>
          <w:rStyle w:val="33"/>
          <w:rFonts w:hint="default" w:ascii="宋体" w:hAnsi="宋体" w:eastAsia="宋体" w:cs="宋体"/>
          <w:b w:val="0"/>
          <w:bCs w:val="0"/>
          <w:color w:val="auto"/>
          <w:sz w:val="24"/>
          <w:szCs w:val="24"/>
          <w:highlight w:val="none"/>
          <w:lang w:val="en-US" w:eastAsia="zh-CN"/>
        </w:rPr>
        <w:t>(2)更新的金属层门、轿门和轿壁的面板材料至少由一层公称厚度不小于1.5mm的单一金属板材构成;保留的金属层门，其金属材质面板公称厚度不小于1.2mm;保留层门的下部保持装置啮合深度不小于15mm。</w:t>
      </w:r>
    </w:p>
    <w:p w14:paraId="68CDA39F">
      <w:pPr>
        <w:pStyle w:val="2"/>
        <w:rPr>
          <w:rStyle w:val="33"/>
          <w:rFonts w:hint="default" w:ascii="宋体" w:hAnsi="宋体" w:eastAsia="宋体" w:cs="宋体"/>
          <w:b w:val="0"/>
          <w:bCs w:val="0"/>
          <w:color w:val="auto"/>
          <w:sz w:val="24"/>
          <w:szCs w:val="24"/>
          <w:highlight w:val="none"/>
          <w:lang w:val="en-US" w:eastAsia="zh-CN"/>
        </w:rPr>
      </w:pPr>
      <w:r>
        <w:rPr>
          <w:rStyle w:val="33"/>
          <w:rFonts w:hint="default" w:ascii="宋体" w:hAnsi="宋体" w:eastAsia="宋体" w:cs="宋体"/>
          <w:b w:val="0"/>
          <w:bCs w:val="0"/>
          <w:color w:val="auto"/>
          <w:sz w:val="24"/>
          <w:szCs w:val="24"/>
          <w:highlight w:val="none"/>
          <w:lang w:val="en-US" w:eastAsia="zh-CN"/>
        </w:rPr>
        <w:t>2.导轨</w:t>
      </w:r>
    </w:p>
    <w:p w14:paraId="5360D168">
      <w:pPr>
        <w:pStyle w:val="2"/>
        <w:rPr>
          <w:rStyle w:val="33"/>
          <w:rFonts w:hint="default" w:ascii="宋体" w:hAnsi="宋体" w:eastAsia="宋体" w:cs="宋体"/>
          <w:b w:val="0"/>
          <w:bCs w:val="0"/>
          <w:color w:val="auto"/>
          <w:sz w:val="24"/>
          <w:szCs w:val="24"/>
          <w:highlight w:val="none"/>
          <w:lang w:val="en-US" w:eastAsia="zh-CN"/>
        </w:rPr>
      </w:pPr>
      <w:r>
        <w:rPr>
          <w:rStyle w:val="33"/>
          <w:rFonts w:hint="default" w:ascii="宋体" w:hAnsi="宋体" w:eastAsia="宋体" w:cs="宋体"/>
          <w:b w:val="0"/>
          <w:bCs w:val="0"/>
          <w:color w:val="auto"/>
          <w:sz w:val="24"/>
          <w:szCs w:val="24"/>
          <w:highlight w:val="none"/>
          <w:lang w:val="en-US" w:eastAsia="zh-CN"/>
        </w:rPr>
        <w:t>配置安全钳的更新导轨及其连接板应当符合GB/T 22562(含表2至表10)的要求，其中对于额定载重量大于630kg的电梯，其轿厢侧导轨宽度 b1 应当不小于 89mm。</w:t>
      </w:r>
    </w:p>
    <w:p w14:paraId="069D60A9">
      <w:pPr>
        <w:pStyle w:val="2"/>
        <w:rPr>
          <w:rStyle w:val="33"/>
          <w:rFonts w:hint="default" w:ascii="宋体" w:hAnsi="宋体" w:eastAsia="宋体" w:cs="宋体"/>
          <w:b w:val="0"/>
          <w:bCs w:val="0"/>
          <w:color w:val="auto"/>
          <w:sz w:val="24"/>
          <w:szCs w:val="24"/>
          <w:highlight w:val="none"/>
          <w:lang w:val="en-US" w:eastAsia="zh-CN"/>
        </w:rPr>
      </w:pPr>
      <w:r>
        <w:rPr>
          <w:rStyle w:val="33"/>
          <w:rFonts w:hint="default" w:ascii="宋体" w:hAnsi="宋体" w:eastAsia="宋体" w:cs="宋体"/>
          <w:b w:val="0"/>
          <w:bCs w:val="0"/>
          <w:color w:val="auto"/>
          <w:sz w:val="24"/>
          <w:szCs w:val="24"/>
          <w:highlight w:val="none"/>
          <w:lang w:val="en-US" w:eastAsia="zh-CN"/>
        </w:rPr>
        <w:t>3. 悬挂系统</w:t>
      </w:r>
    </w:p>
    <w:p w14:paraId="61CCFBC8">
      <w:pPr>
        <w:pStyle w:val="2"/>
        <w:rPr>
          <w:rStyle w:val="33"/>
          <w:rFonts w:hint="default" w:ascii="宋体" w:hAnsi="宋体" w:eastAsia="宋体" w:cs="宋体"/>
          <w:b w:val="0"/>
          <w:bCs w:val="0"/>
          <w:color w:val="auto"/>
          <w:sz w:val="24"/>
          <w:szCs w:val="24"/>
          <w:highlight w:val="none"/>
          <w:lang w:val="en-US" w:eastAsia="zh-CN"/>
        </w:rPr>
      </w:pPr>
      <w:r>
        <w:rPr>
          <w:rStyle w:val="33"/>
          <w:rFonts w:hint="default" w:ascii="宋体" w:hAnsi="宋体" w:eastAsia="宋体" w:cs="宋体"/>
          <w:b w:val="0"/>
          <w:bCs w:val="0"/>
          <w:color w:val="auto"/>
          <w:sz w:val="24"/>
          <w:szCs w:val="24"/>
          <w:highlight w:val="none"/>
          <w:lang w:val="en-US" w:eastAsia="zh-CN"/>
        </w:rPr>
        <w:t>(1)在正常使用条件下，悬挂钢丝绳使用年限不少于10年或者对应电梯驱动主机启动次数不少于200万次;包覆带使用年限不少于20年或者对应电梯驱动主机启动次数不少于400万次;</w:t>
      </w:r>
    </w:p>
    <w:p w14:paraId="6B71D51F">
      <w:pPr>
        <w:pStyle w:val="2"/>
        <w:rPr>
          <w:rStyle w:val="33"/>
          <w:rFonts w:hint="default" w:ascii="宋体" w:hAnsi="宋体" w:eastAsia="宋体" w:cs="宋体"/>
          <w:b w:val="0"/>
          <w:bCs w:val="0"/>
          <w:color w:val="auto"/>
          <w:sz w:val="24"/>
          <w:szCs w:val="24"/>
          <w:highlight w:val="none"/>
          <w:lang w:val="en-US" w:eastAsia="zh-CN"/>
        </w:rPr>
      </w:pPr>
      <w:r>
        <w:rPr>
          <w:rStyle w:val="33"/>
          <w:rFonts w:hint="default" w:ascii="宋体" w:hAnsi="宋体" w:eastAsia="宋体" w:cs="宋体"/>
          <w:b w:val="0"/>
          <w:bCs w:val="0"/>
          <w:color w:val="auto"/>
          <w:sz w:val="24"/>
          <w:szCs w:val="24"/>
          <w:highlight w:val="none"/>
          <w:lang w:val="en-US" w:eastAsia="zh-CN"/>
        </w:rPr>
        <w:t>(2)采用包覆带作为悬挂装置的，应当在控制柜内永久性张贴包括防止水、砂尘和润滑油等介质影响包覆带曳引能力的日常检查和维护保养要求的标识;</w:t>
      </w:r>
    </w:p>
    <w:p w14:paraId="305A5563">
      <w:pPr>
        <w:pStyle w:val="2"/>
        <w:rPr>
          <w:rStyle w:val="33"/>
          <w:rFonts w:hint="default" w:ascii="宋体" w:hAnsi="宋体" w:eastAsia="宋体" w:cs="宋体"/>
          <w:b w:val="0"/>
          <w:bCs w:val="0"/>
          <w:color w:val="auto"/>
          <w:sz w:val="24"/>
          <w:szCs w:val="24"/>
          <w:highlight w:val="none"/>
          <w:lang w:val="en-US" w:eastAsia="zh-CN"/>
        </w:rPr>
      </w:pPr>
      <w:r>
        <w:rPr>
          <w:rStyle w:val="33"/>
          <w:rFonts w:hint="default" w:ascii="宋体" w:hAnsi="宋体" w:eastAsia="宋体" w:cs="宋体"/>
          <w:b w:val="0"/>
          <w:bCs w:val="0"/>
          <w:color w:val="auto"/>
          <w:sz w:val="24"/>
          <w:szCs w:val="24"/>
          <w:highlight w:val="none"/>
          <w:lang w:val="en-US" w:eastAsia="zh-CN"/>
        </w:rPr>
        <w:t>(3)对于采用非1:1悬挂比的电梯，当悬挂装置通过反绳轮与轿厢或者对重连接时,反绳轮及其固定部分应当设置防止轿厢或者对重与悬挂装置脱离或者反绳轮坠落的防护装置(需在相应位置设置指示标志);</w:t>
      </w:r>
    </w:p>
    <w:p w14:paraId="291EF7E7">
      <w:pPr>
        <w:pStyle w:val="2"/>
        <w:rPr>
          <w:rStyle w:val="33"/>
          <w:rFonts w:hint="default" w:ascii="宋体" w:hAnsi="宋体" w:eastAsia="宋体" w:cs="宋体"/>
          <w:b w:val="0"/>
          <w:bCs w:val="0"/>
          <w:color w:val="auto"/>
          <w:sz w:val="24"/>
          <w:szCs w:val="24"/>
          <w:highlight w:val="none"/>
          <w:lang w:val="en-US" w:eastAsia="zh-CN"/>
        </w:rPr>
      </w:pPr>
      <w:r>
        <w:rPr>
          <w:rStyle w:val="33"/>
          <w:rFonts w:hint="default" w:ascii="宋体" w:hAnsi="宋体" w:eastAsia="宋体" w:cs="宋体"/>
          <w:b w:val="0"/>
          <w:bCs w:val="0"/>
          <w:color w:val="auto"/>
          <w:sz w:val="24"/>
          <w:szCs w:val="24"/>
          <w:highlight w:val="none"/>
          <w:lang w:val="en-US" w:eastAsia="zh-CN"/>
        </w:rPr>
        <w:t>(4)反绳轮应当采用金属材质。</w:t>
      </w:r>
    </w:p>
    <w:p w14:paraId="74629035">
      <w:pPr>
        <w:pStyle w:val="2"/>
        <w:rPr>
          <w:rStyle w:val="33"/>
          <w:rFonts w:hint="default" w:ascii="宋体" w:hAnsi="宋体" w:eastAsia="宋体" w:cs="宋体"/>
          <w:b w:val="0"/>
          <w:bCs w:val="0"/>
          <w:color w:val="auto"/>
          <w:sz w:val="24"/>
          <w:szCs w:val="24"/>
          <w:highlight w:val="none"/>
          <w:lang w:val="en-US" w:eastAsia="zh-CN"/>
        </w:rPr>
      </w:pPr>
      <w:r>
        <w:rPr>
          <w:rStyle w:val="33"/>
          <w:rFonts w:hint="default" w:ascii="宋体" w:hAnsi="宋体" w:eastAsia="宋体" w:cs="宋体"/>
          <w:b w:val="0"/>
          <w:bCs w:val="0"/>
          <w:color w:val="auto"/>
          <w:sz w:val="24"/>
          <w:szCs w:val="24"/>
          <w:highlight w:val="none"/>
          <w:lang w:val="en-US" w:eastAsia="zh-CN"/>
        </w:rPr>
        <w:t>4.对重块和轿厢配重</w:t>
      </w:r>
    </w:p>
    <w:p w14:paraId="60F5DFD1">
      <w:pPr>
        <w:pStyle w:val="2"/>
        <w:rPr>
          <w:rStyle w:val="33"/>
          <w:rFonts w:hint="default" w:ascii="宋体" w:hAnsi="宋体" w:eastAsia="宋体" w:cs="宋体"/>
          <w:b w:val="0"/>
          <w:bCs w:val="0"/>
          <w:color w:val="auto"/>
          <w:sz w:val="24"/>
          <w:szCs w:val="24"/>
          <w:highlight w:val="none"/>
          <w:lang w:val="en-US" w:eastAsia="zh-CN"/>
        </w:rPr>
      </w:pPr>
      <w:r>
        <w:rPr>
          <w:rStyle w:val="33"/>
          <w:rFonts w:hint="default" w:ascii="宋体" w:hAnsi="宋体" w:eastAsia="宋体" w:cs="宋体"/>
          <w:b w:val="0"/>
          <w:bCs w:val="0"/>
          <w:color w:val="auto"/>
          <w:sz w:val="24"/>
          <w:szCs w:val="24"/>
          <w:highlight w:val="none"/>
          <w:lang w:val="en-US" w:eastAsia="zh-CN"/>
        </w:rPr>
        <w:t>对重块和轿厢配重不得使用非金属材质。</w:t>
      </w:r>
    </w:p>
    <w:p w14:paraId="52C2C133">
      <w:pPr>
        <w:pStyle w:val="2"/>
        <w:rPr>
          <w:rStyle w:val="33"/>
          <w:rFonts w:hint="default" w:ascii="宋体" w:hAnsi="宋体" w:eastAsia="宋体" w:cs="宋体"/>
          <w:b w:val="0"/>
          <w:bCs w:val="0"/>
          <w:color w:val="auto"/>
          <w:sz w:val="24"/>
          <w:szCs w:val="24"/>
          <w:highlight w:val="none"/>
          <w:lang w:val="en-US" w:eastAsia="zh-CN"/>
        </w:rPr>
      </w:pPr>
      <w:r>
        <w:rPr>
          <w:rStyle w:val="33"/>
          <w:rFonts w:hint="default" w:ascii="宋体" w:hAnsi="宋体" w:eastAsia="宋体" w:cs="宋体"/>
          <w:b w:val="0"/>
          <w:bCs w:val="0"/>
          <w:color w:val="auto"/>
          <w:sz w:val="24"/>
          <w:szCs w:val="24"/>
          <w:highlight w:val="none"/>
          <w:lang w:val="en-US" w:eastAsia="zh-CN"/>
        </w:rPr>
        <w:t>5.缓冲器</w:t>
      </w:r>
    </w:p>
    <w:p w14:paraId="45457C98">
      <w:pPr>
        <w:pStyle w:val="2"/>
        <w:rPr>
          <w:rStyle w:val="33"/>
          <w:rFonts w:hint="default" w:ascii="宋体" w:hAnsi="宋体" w:eastAsia="宋体" w:cs="宋体"/>
          <w:b w:val="0"/>
          <w:bCs w:val="0"/>
          <w:color w:val="auto"/>
          <w:sz w:val="24"/>
          <w:szCs w:val="24"/>
          <w:highlight w:val="none"/>
          <w:lang w:val="en-US" w:eastAsia="zh-CN"/>
        </w:rPr>
      </w:pPr>
      <w:r>
        <w:rPr>
          <w:rStyle w:val="33"/>
          <w:rFonts w:hint="default" w:ascii="宋体" w:hAnsi="宋体" w:eastAsia="宋体" w:cs="宋体"/>
          <w:b w:val="0"/>
          <w:bCs w:val="0"/>
          <w:color w:val="auto"/>
          <w:sz w:val="24"/>
          <w:szCs w:val="24"/>
          <w:highlight w:val="none"/>
          <w:lang w:val="en-US" w:eastAsia="zh-CN"/>
        </w:rPr>
        <w:t>不得使用非金属材质非线性蓄能型缓冲器。</w:t>
      </w:r>
    </w:p>
    <w:p w14:paraId="64606F97">
      <w:pPr>
        <w:pStyle w:val="2"/>
        <w:ind w:left="0" w:leftChars="0" w:firstLine="0" w:firstLineChars="0"/>
        <w:rPr>
          <w:rStyle w:val="33"/>
          <w:rFonts w:hint="default" w:ascii="宋体" w:hAnsi="宋体" w:eastAsia="宋体" w:cs="宋体"/>
          <w:b/>
          <w:bCs/>
          <w:color w:val="auto"/>
          <w:sz w:val="28"/>
          <w:szCs w:val="28"/>
          <w:highlight w:val="none"/>
          <w:lang w:val="en-US" w:eastAsia="zh-CN"/>
        </w:rPr>
      </w:pPr>
      <w:r>
        <w:rPr>
          <w:rStyle w:val="33"/>
          <w:rFonts w:hint="eastAsia" w:ascii="宋体" w:hAnsi="宋体" w:eastAsia="宋体" w:cs="宋体"/>
          <w:b/>
          <w:bCs/>
          <w:color w:val="auto"/>
          <w:sz w:val="28"/>
          <w:szCs w:val="28"/>
          <w:highlight w:val="none"/>
          <w:lang w:val="en-US" w:eastAsia="zh-CN"/>
        </w:rPr>
        <w:t>附件2</w:t>
      </w:r>
    </w:p>
    <w:p w14:paraId="6D2C5BA9">
      <w:pPr>
        <w:pStyle w:val="2"/>
        <w:jc w:val="center"/>
        <w:rPr>
          <w:rStyle w:val="33"/>
          <w:rFonts w:hint="eastAsia" w:ascii="宋体" w:hAnsi="宋体" w:eastAsia="宋体" w:cs="宋体"/>
          <w:b/>
          <w:bCs/>
          <w:color w:val="auto"/>
          <w:sz w:val="28"/>
          <w:szCs w:val="28"/>
          <w:highlight w:val="none"/>
        </w:rPr>
      </w:pPr>
      <w:r>
        <w:rPr>
          <w:rStyle w:val="33"/>
          <w:rFonts w:hint="eastAsia" w:ascii="宋体" w:hAnsi="宋体" w:eastAsia="宋体" w:cs="宋体"/>
          <w:b/>
          <w:bCs/>
          <w:color w:val="auto"/>
          <w:sz w:val="28"/>
          <w:szCs w:val="28"/>
          <w:highlight w:val="none"/>
          <w:lang w:val="en-US"/>
        </w:rPr>
        <w:t>纳入</w:t>
      </w:r>
      <w:r>
        <w:rPr>
          <w:rStyle w:val="33"/>
          <w:rFonts w:hint="eastAsia" w:ascii="宋体" w:hAnsi="宋体" w:eastAsia="宋体" w:cs="宋体"/>
          <w:b/>
          <w:bCs/>
          <w:color w:val="auto"/>
          <w:sz w:val="28"/>
          <w:szCs w:val="28"/>
          <w:highlight w:val="none"/>
        </w:rPr>
        <w:t>超长期特别国债资金支持的更新电梯检验附加要求</w:t>
      </w:r>
    </w:p>
    <w:p w14:paraId="0B93ED1A">
      <w:pPr>
        <w:pStyle w:val="2"/>
        <w:rPr>
          <w:rStyle w:val="33"/>
          <w:rFonts w:hint="eastAsia" w:ascii="宋体" w:hAnsi="宋体" w:eastAsia="宋体" w:cs="宋体"/>
          <w:color w:val="auto"/>
          <w:sz w:val="24"/>
          <w:szCs w:val="24"/>
          <w:highlight w:val="none"/>
        </w:rPr>
      </w:pPr>
      <w:r>
        <w:rPr>
          <w:rStyle w:val="33"/>
          <w:rFonts w:hint="eastAsia" w:ascii="宋体" w:hAnsi="宋体" w:eastAsia="宋体" w:cs="宋体"/>
          <w:color w:val="auto"/>
          <w:sz w:val="24"/>
          <w:szCs w:val="24"/>
          <w:highlight w:val="none"/>
        </w:rPr>
        <w:t>1.制造资料</w:t>
      </w:r>
    </w:p>
    <w:p w14:paraId="3BE28897">
      <w:pPr>
        <w:pStyle w:val="2"/>
        <w:rPr>
          <w:rStyle w:val="33"/>
          <w:rFonts w:hint="eastAsia" w:ascii="宋体" w:hAnsi="宋体" w:eastAsia="宋体" w:cs="宋体"/>
          <w:color w:val="auto"/>
          <w:sz w:val="24"/>
          <w:szCs w:val="24"/>
          <w:highlight w:val="none"/>
        </w:rPr>
      </w:pPr>
      <w:r>
        <w:rPr>
          <w:rStyle w:val="33"/>
          <w:rFonts w:hint="eastAsia" w:ascii="宋体" w:hAnsi="宋体" w:eastAsia="宋体" w:cs="宋体"/>
          <w:color w:val="auto"/>
          <w:sz w:val="24"/>
          <w:szCs w:val="24"/>
          <w:highlight w:val="none"/>
        </w:rPr>
        <w:t>审查实施更新的电梯制造单位是否提供以下资料:</w:t>
      </w:r>
    </w:p>
    <w:p w14:paraId="28D3BA37">
      <w:pPr>
        <w:pStyle w:val="2"/>
        <w:rPr>
          <w:rStyle w:val="33"/>
          <w:rFonts w:hint="eastAsia" w:ascii="宋体" w:hAnsi="宋体" w:eastAsia="宋体" w:cs="宋体"/>
          <w:color w:val="auto"/>
          <w:sz w:val="24"/>
          <w:szCs w:val="24"/>
          <w:highlight w:val="none"/>
        </w:rPr>
      </w:pPr>
      <w:r>
        <w:rPr>
          <w:rStyle w:val="33"/>
          <w:rFonts w:hint="eastAsia" w:ascii="宋体" w:hAnsi="宋体" w:eastAsia="宋体" w:cs="宋体"/>
          <w:color w:val="auto"/>
          <w:sz w:val="24"/>
          <w:szCs w:val="24"/>
          <w:highlight w:val="none"/>
        </w:rPr>
        <w:t>(1)更新零部件的配置说明，列明层门与轿厢的地坎、轿厢护脚板、层门与轿门面板、轿厢壁、反绳轮的材料牌号以及对应的标准号，层门与轿门面板、轿厢壁的单一材质公称厚度，配置安全钳导轨的型号以及对应的标准号,并且符合附件1中的相应要求;</w:t>
      </w:r>
    </w:p>
    <w:p w14:paraId="59443CD2">
      <w:pPr>
        <w:pStyle w:val="2"/>
        <w:rPr>
          <w:rStyle w:val="33"/>
          <w:rFonts w:hint="eastAsia" w:ascii="宋体" w:hAnsi="宋体" w:eastAsia="宋体" w:cs="宋体"/>
          <w:color w:val="auto"/>
          <w:sz w:val="24"/>
          <w:szCs w:val="24"/>
          <w:highlight w:val="none"/>
        </w:rPr>
      </w:pPr>
      <w:r>
        <w:rPr>
          <w:rStyle w:val="33"/>
          <w:rFonts w:hint="eastAsia" w:ascii="宋体" w:hAnsi="宋体" w:eastAsia="宋体" w:cs="宋体"/>
          <w:color w:val="auto"/>
          <w:sz w:val="24"/>
          <w:szCs w:val="24"/>
          <w:highlight w:val="none"/>
        </w:rPr>
        <w:t>(2)保留部件的清单及其符合设计要求的声明。对保留原有电梯层门的，制造单位可不提供层门和对应门锁的型式试验证书;</w:t>
      </w:r>
    </w:p>
    <w:p w14:paraId="403864F0">
      <w:pPr>
        <w:pStyle w:val="2"/>
        <w:rPr>
          <w:rStyle w:val="33"/>
          <w:rFonts w:hint="eastAsia" w:ascii="宋体" w:hAnsi="宋体" w:eastAsia="宋体" w:cs="宋体"/>
          <w:color w:val="auto"/>
          <w:sz w:val="24"/>
          <w:szCs w:val="24"/>
          <w:highlight w:val="none"/>
        </w:rPr>
      </w:pPr>
      <w:r>
        <w:rPr>
          <w:rStyle w:val="33"/>
          <w:rFonts w:hint="eastAsia" w:ascii="宋体" w:hAnsi="宋体" w:eastAsia="宋体" w:cs="宋体"/>
          <w:color w:val="auto"/>
          <w:sz w:val="24"/>
          <w:szCs w:val="24"/>
          <w:highlight w:val="none"/>
        </w:rPr>
        <w:t>(3)悬挂装置寿命声明，其内容至少包括:在正常使用条件下，悬挂钢丝绳使用年限不少于10年或者电梯驱动主机启动次数不少于200万次，包覆带使用年限不少于20年或对应电梯驱动主机启动次数不少于400万次,未到其使用年限或者驱动主机启动次数而达到报废条件时，由制造单位予以免费更换。</w:t>
      </w:r>
    </w:p>
    <w:p w14:paraId="48764D9D">
      <w:pPr>
        <w:pStyle w:val="2"/>
        <w:rPr>
          <w:rStyle w:val="33"/>
          <w:rFonts w:hint="eastAsia" w:ascii="宋体" w:hAnsi="宋体" w:eastAsia="宋体" w:cs="宋体"/>
          <w:color w:val="auto"/>
          <w:sz w:val="24"/>
          <w:szCs w:val="24"/>
          <w:highlight w:val="none"/>
        </w:rPr>
      </w:pPr>
      <w:r>
        <w:rPr>
          <w:rStyle w:val="33"/>
          <w:rFonts w:hint="eastAsia" w:ascii="宋体" w:hAnsi="宋体" w:eastAsia="宋体" w:cs="宋体"/>
          <w:color w:val="auto"/>
          <w:sz w:val="24"/>
          <w:szCs w:val="24"/>
          <w:highlight w:val="none"/>
        </w:rPr>
        <w:t>2.缓冲器</w:t>
      </w:r>
    </w:p>
    <w:p w14:paraId="59D406A7">
      <w:pPr>
        <w:pStyle w:val="2"/>
        <w:rPr>
          <w:rStyle w:val="33"/>
          <w:rFonts w:hint="eastAsia" w:ascii="宋体" w:hAnsi="宋体" w:eastAsia="宋体" w:cs="宋体"/>
          <w:color w:val="auto"/>
          <w:sz w:val="24"/>
          <w:szCs w:val="24"/>
          <w:highlight w:val="none"/>
        </w:rPr>
      </w:pPr>
      <w:r>
        <w:rPr>
          <w:rStyle w:val="33"/>
          <w:rFonts w:hint="eastAsia" w:ascii="宋体" w:hAnsi="宋体" w:eastAsia="宋体" w:cs="宋体"/>
          <w:color w:val="auto"/>
          <w:sz w:val="24"/>
          <w:szCs w:val="24"/>
          <w:highlight w:val="none"/>
        </w:rPr>
        <w:t>检查是否采用非金属材质非线性蓄能型缓冲器。</w:t>
      </w:r>
    </w:p>
    <w:p w14:paraId="0A69206E">
      <w:pPr>
        <w:pStyle w:val="2"/>
        <w:rPr>
          <w:rStyle w:val="33"/>
          <w:rFonts w:hint="eastAsia" w:ascii="宋体" w:hAnsi="宋体" w:eastAsia="宋体" w:cs="宋体"/>
          <w:color w:val="auto"/>
          <w:sz w:val="24"/>
          <w:szCs w:val="24"/>
          <w:highlight w:val="none"/>
        </w:rPr>
      </w:pPr>
      <w:r>
        <w:rPr>
          <w:rStyle w:val="33"/>
          <w:rFonts w:hint="eastAsia" w:ascii="宋体" w:hAnsi="宋体" w:eastAsia="宋体" w:cs="宋体"/>
          <w:color w:val="auto"/>
          <w:sz w:val="24"/>
          <w:szCs w:val="24"/>
          <w:highlight w:val="none"/>
        </w:rPr>
        <w:t>3. 导轨</w:t>
      </w:r>
    </w:p>
    <w:p w14:paraId="01B4340C">
      <w:pPr>
        <w:pStyle w:val="2"/>
        <w:rPr>
          <w:rStyle w:val="33"/>
          <w:rFonts w:hint="eastAsia" w:ascii="宋体" w:hAnsi="宋体" w:eastAsia="宋体" w:cs="宋体"/>
          <w:color w:val="auto"/>
          <w:sz w:val="24"/>
          <w:szCs w:val="24"/>
          <w:highlight w:val="none"/>
        </w:rPr>
      </w:pPr>
      <w:r>
        <w:rPr>
          <w:rStyle w:val="33"/>
          <w:rFonts w:hint="eastAsia" w:ascii="宋体" w:hAnsi="宋体" w:eastAsia="宋体" w:cs="宋体"/>
          <w:color w:val="auto"/>
          <w:sz w:val="24"/>
          <w:szCs w:val="24"/>
          <w:highlight w:val="none"/>
        </w:rPr>
        <w:t>对于额定载重量大于630kg的电梯,检查其轿厢侧更新导轨宽度b1(见GB/T 22562)是否不小于89mm。</w:t>
      </w:r>
    </w:p>
    <w:p w14:paraId="0E3F26CB">
      <w:pPr>
        <w:pStyle w:val="2"/>
        <w:rPr>
          <w:rStyle w:val="33"/>
          <w:rFonts w:hint="eastAsia" w:ascii="宋体" w:hAnsi="宋体" w:eastAsia="宋体" w:cs="宋体"/>
          <w:color w:val="auto"/>
          <w:sz w:val="24"/>
          <w:szCs w:val="24"/>
          <w:highlight w:val="none"/>
        </w:rPr>
      </w:pPr>
      <w:r>
        <w:rPr>
          <w:rStyle w:val="33"/>
          <w:rFonts w:hint="eastAsia" w:ascii="宋体" w:hAnsi="宋体" w:eastAsia="宋体" w:cs="宋体"/>
          <w:color w:val="auto"/>
          <w:sz w:val="24"/>
          <w:szCs w:val="24"/>
          <w:highlight w:val="none"/>
        </w:rPr>
        <w:t>4.包覆带标识</w:t>
      </w:r>
    </w:p>
    <w:p w14:paraId="7BE99612">
      <w:pPr>
        <w:pStyle w:val="2"/>
        <w:rPr>
          <w:rStyle w:val="33"/>
          <w:rFonts w:hint="eastAsia" w:ascii="宋体" w:hAnsi="宋体" w:eastAsia="宋体" w:cs="宋体"/>
          <w:color w:val="auto"/>
          <w:sz w:val="24"/>
          <w:szCs w:val="24"/>
          <w:highlight w:val="none"/>
        </w:rPr>
      </w:pPr>
      <w:r>
        <w:rPr>
          <w:rStyle w:val="33"/>
          <w:rFonts w:hint="eastAsia" w:ascii="宋体" w:hAnsi="宋体" w:eastAsia="宋体" w:cs="宋体"/>
          <w:color w:val="auto"/>
          <w:sz w:val="24"/>
          <w:szCs w:val="24"/>
          <w:highlight w:val="none"/>
        </w:rPr>
        <w:t>对于采用包覆带作为悬挂装置的电梯，检查控制柜内是否设有永久性的标识，标明包括防止水、砂尘和润滑油等介质影响包覆带曳引能力的日常检查和维护保养要求的内容。</w:t>
      </w:r>
    </w:p>
    <w:p w14:paraId="40BE98D4">
      <w:pPr>
        <w:pStyle w:val="2"/>
        <w:rPr>
          <w:rStyle w:val="33"/>
          <w:rFonts w:hint="eastAsia" w:ascii="宋体" w:hAnsi="宋体" w:eastAsia="宋体" w:cs="宋体"/>
          <w:color w:val="auto"/>
          <w:sz w:val="24"/>
          <w:szCs w:val="24"/>
          <w:highlight w:val="none"/>
        </w:rPr>
      </w:pPr>
      <w:r>
        <w:rPr>
          <w:rStyle w:val="33"/>
          <w:rFonts w:hint="eastAsia" w:ascii="宋体" w:hAnsi="宋体" w:eastAsia="宋体" w:cs="宋体"/>
          <w:color w:val="auto"/>
          <w:sz w:val="24"/>
          <w:szCs w:val="24"/>
          <w:highlight w:val="none"/>
        </w:rPr>
        <w:t>5.反绳轮及其防护装置</w:t>
      </w:r>
    </w:p>
    <w:p w14:paraId="7D828A35">
      <w:pPr>
        <w:pStyle w:val="2"/>
        <w:rPr>
          <w:rStyle w:val="33"/>
          <w:rFonts w:hint="eastAsia" w:ascii="宋体" w:hAnsi="宋体" w:eastAsia="宋体" w:cs="宋体"/>
          <w:color w:val="auto"/>
          <w:sz w:val="24"/>
          <w:szCs w:val="24"/>
          <w:highlight w:val="none"/>
        </w:rPr>
      </w:pPr>
      <w:r>
        <w:rPr>
          <w:rStyle w:val="33"/>
          <w:rFonts w:hint="eastAsia" w:ascii="宋体" w:hAnsi="宋体" w:eastAsia="宋体" w:cs="宋体"/>
          <w:color w:val="auto"/>
          <w:sz w:val="24"/>
          <w:szCs w:val="24"/>
          <w:highlight w:val="none"/>
        </w:rPr>
        <w:t>(1)检查反绳轮是否为金属材质;</w:t>
      </w:r>
    </w:p>
    <w:p w14:paraId="35D46EEF">
      <w:pPr>
        <w:pStyle w:val="2"/>
        <w:rPr>
          <w:rStyle w:val="33"/>
          <w:rFonts w:hint="eastAsia" w:ascii="宋体" w:hAnsi="宋体" w:eastAsia="宋体" w:cs="宋体"/>
          <w:color w:val="auto"/>
          <w:sz w:val="24"/>
          <w:szCs w:val="24"/>
          <w:highlight w:val="none"/>
        </w:rPr>
      </w:pPr>
      <w:r>
        <w:rPr>
          <w:rStyle w:val="33"/>
          <w:rFonts w:hint="eastAsia" w:ascii="宋体" w:hAnsi="宋体" w:eastAsia="宋体" w:cs="宋体"/>
          <w:color w:val="auto"/>
          <w:sz w:val="24"/>
          <w:szCs w:val="24"/>
          <w:highlight w:val="none"/>
        </w:rPr>
        <w:t>(2)检查是否设置防止轿厢或者对重与悬挂装置脱离或者反绳轮坠落的防护装置，该装置相应位置上是否设置指示标志。</w:t>
      </w:r>
    </w:p>
    <w:p w14:paraId="21E49A66">
      <w:pPr>
        <w:pStyle w:val="2"/>
        <w:rPr>
          <w:rStyle w:val="33"/>
          <w:rFonts w:hint="eastAsia" w:ascii="宋体" w:hAnsi="宋体" w:eastAsia="宋体" w:cs="宋体"/>
          <w:color w:val="auto"/>
          <w:sz w:val="24"/>
          <w:szCs w:val="24"/>
          <w:highlight w:val="none"/>
        </w:rPr>
      </w:pPr>
      <w:r>
        <w:rPr>
          <w:rStyle w:val="33"/>
          <w:rFonts w:hint="eastAsia" w:ascii="宋体" w:hAnsi="宋体" w:eastAsia="宋体" w:cs="宋体"/>
          <w:color w:val="auto"/>
          <w:sz w:val="24"/>
          <w:szCs w:val="24"/>
          <w:highlight w:val="none"/>
        </w:rPr>
        <w:t>6.对重块、轿厢配重块</w:t>
      </w:r>
    </w:p>
    <w:p w14:paraId="79CAB97C">
      <w:pPr>
        <w:pStyle w:val="2"/>
        <w:rPr>
          <w:rStyle w:val="33"/>
          <w:rFonts w:hint="eastAsia" w:ascii="宋体" w:hAnsi="宋体" w:eastAsia="宋体" w:cs="宋体"/>
          <w:color w:val="auto"/>
          <w:sz w:val="24"/>
          <w:szCs w:val="24"/>
          <w:highlight w:val="none"/>
        </w:rPr>
      </w:pPr>
      <w:r>
        <w:rPr>
          <w:rStyle w:val="33"/>
          <w:rFonts w:hint="eastAsia" w:ascii="宋体" w:hAnsi="宋体" w:eastAsia="宋体" w:cs="宋体"/>
          <w:color w:val="auto"/>
          <w:sz w:val="24"/>
          <w:szCs w:val="24"/>
          <w:highlight w:val="none"/>
        </w:rPr>
        <w:t>检查对重块、轿厢配重块(如果有)是否为金属材质。</w:t>
      </w:r>
    </w:p>
    <w:p w14:paraId="140001DE">
      <w:pPr>
        <w:pStyle w:val="2"/>
        <w:rPr>
          <w:rStyle w:val="33"/>
          <w:rFonts w:hint="eastAsia" w:ascii="宋体" w:hAnsi="宋体" w:eastAsia="宋体" w:cs="宋体"/>
          <w:color w:val="auto"/>
          <w:sz w:val="24"/>
          <w:szCs w:val="24"/>
          <w:highlight w:val="none"/>
        </w:rPr>
      </w:pPr>
      <w:r>
        <w:rPr>
          <w:rStyle w:val="33"/>
          <w:rFonts w:hint="eastAsia" w:ascii="宋体" w:hAnsi="宋体" w:eastAsia="宋体" w:cs="宋体"/>
          <w:color w:val="auto"/>
          <w:sz w:val="24"/>
          <w:szCs w:val="24"/>
          <w:highlight w:val="none"/>
        </w:rPr>
        <w:t>7.层门、轿门和轿厢</w:t>
      </w:r>
    </w:p>
    <w:p w14:paraId="55C5D5E2">
      <w:pPr>
        <w:pStyle w:val="2"/>
        <w:rPr>
          <w:rStyle w:val="33"/>
          <w:rFonts w:hint="eastAsia" w:ascii="宋体" w:hAnsi="宋体" w:eastAsia="宋体" w:cs="宋体"/>
          <w:color w:val="auto"/>
          <w:sz w:val="24"/>
          <w:szCs w:val="24"/>
          <w:highlight w:val="none"/>
        </w:rPr>
      </w:pPr>
      <w:r>
        <w:rPr>
          <w:rStyle w:val="33"/>
          <w:rFonts w:hint="eastAsia" w:ascii="宋体" w:hAnsi="宋体" w:eastAsia="宋体" w:cs="宋体"/>
          <w:color w:val="auto"/>
          <w:sz w:val="24"/>
          <w:szCs w:val="24"/>
          <w:highlight w:val="none"/>
        </w:rPr>
        <w:t>检查其是否符合以下要求:</w:t>
      </w:r>
    </w:p>
    <w:p w14:paraId="24AE8392">
      <w:pPr>
        <w:pStyle w:val="2"/>
        <w:rPr>
          <w:rStyle w:val="33"/>
          <w:rFonts w:hint="eastAsia" w:ascii="宋体" w:hAnsi="宋体" w:eastAsia="宋体" w:cs="宋体"/>
          <w:color w:val="auto"/>
          <w:sz w:val="24"/>
          <w:szCs w:val="24"/>
          <w:highlight w:val="none"/>
        </w:rPr>
      </w:pPr>
      <w:r>
        <w:rPr>
          <w:rStyle w:val="33"/>
          <w:rFonts w:hint="eastAsia" w:ascii="宋体" w:hAnsi="宋体" w:eastAsia="宋体" w:cs="宋体"/>
          <w:color w:val="auto"/>
          <w:sz w:val="24"/>
          <w:szCs w:val="24"/>
          <w:highlight w:val="none"/>
        </w:rPr>
        <w:t>(1)层门和轿门的地坎、轿厢护脚板采用金属材料;</w:t>
      </w:r>
    </w:p>
    <w:p w14:paraId="37CC2073">
      <w:pPr>
        <w:pStyle w:val="2"/>
        <w:rPr>
          <w:rStyle w:val="33"/>
          <w:rFonts w:hint="eastAsia" w:ascii="宋体" w:hAnsi="宋体" w:eastAsia="宋体" w:cs="宋体"/>
          <w:color w:val="auto"/>
          <w:sz w:val="24"/>
          <w:szCs w:val="24"/>
          <w:highlight w:val="none"/>
        </w:rPr>
      </w:pPr>
      <w:r>
        <w:rPr>
          <w:rStyle w:val="33"/>
          <w:rFonts w:hint="eastAsia" w:ascii="宋体" w:hAnsi="宋体" w:eastAsia="宋体" w:cs="宋体"/>
          <w:color w:val="auto"/>
          <w:sz w:val="24"/>
          <w:szCs w:val="24"/>
          <w:highlight w:val="none"/>
        </w:rPr>
        <w:t>(2)更新的层门、轿门和轿壁的面板材料至少由一层公称厚度不小于 1.5mm的单一金属板材构成;</w:t>
      </w:r>
    </w:p>
    <w:p w14:paraId="71E8238F">
      <w:pPr>
        <w:pStyle w:val="2"/>
        <w:rPr>
          <w:rStyle w:val="33"/>
          <w:rFonts w:hint="eastAsia" w:ascii="宋体" w:hAnsi="宋体" w:eastAsia="宋体" w:cs="宋体"/>
          <w:color w:val="auto"/>
          <w:sz w:val="24"/>
          <w:szCs w:val="24"/>
          <w:highlight w:val="none"/>
        </w:rPr>
      </w:pPr>
      <w:r>
        <w:rPr>
          <w:rStyle w:val="33"/>
          <w:rFonts w:hint="eastAsia" w:ascii="宋体" w:hAnsi="宋体" w:eastAsia="宋体" w:cs="宋体"/>
          <w:color w:val="auto"/>
          <w:sz w:val="24"/>
          <w:szCs w:val="24"/>
          <w:highlight w:val="none"/>
        </w:rPr>
        <w:t>(3)对于保留的金属层门，其金属材质面板公称厚度不小于1.2mm;保留层门的下部保持装置啮合深度不小于15mm，相应的保持装置最小啮合深度标记可不做要求。</w:t>
      </w:r>
    </w:p>
    <w:p w14:paraId="100311D7">
      <w:pPr>
        <w:pStyle w:val="2"/>
        <w:rPr>
          <w:rStyle w:val="33"/>
          <w:rFonts w:hint="eastAsia" w:ascii="宋体" w:hAnsi="宋体" w:eastAsia="宋体" w:cs="宋体"/>
          <w:color w:val="auto"/>
          <w:sz w:val="24"/>
          <w:szCs w:val="24"/>
          <w:highlight w:val="none"/>
        </w:rPr>
      </w:pPr>
      <w:r>
        <w:rPr>
          <w:rStyle w:val="33"/>
          <w:rFonts w:hint="eastAsia" w:ascii="宋体" w:hAnsi="宋体" w:eastAsia="宋体" w:cs="宋体"/>
          <w:color w:val="auto"/>
          <w:sz w:val="24"/>
          <w:szCs w:val="24"/>
          <w:highlight w:val="none"/>
        </w:rPr>
        <w:t>8. 超载运行试验</w:t>
      </w:r>
    </w:p>
    <w:p w14:paraId="0AED9541">
      <w:pPr>
        <w:pStyle w:val="2"/>
        <w:rPr>
          <w:rStyle w:val="33"/>
          <w:rFonts w:hint="eastAsia" w:ascii="宋体" w:hAnsi="宋体" w:eastAsia="宋体" w:cs="宋体"/>
          <w:color w:val="auto"/>
          <w:sz w:val="24"/>
          <w:szCs w:val="24"/>
          <w:highlight w:val="none"/>
        </w:rPr>
      </w:pPr>
      <w:r>
        <w:rPr>
          <w:rStyle w:val="33"/>
          <w:rFonts w:hint="eastAsia" w:ascii="宋体" w:hAnsi="宋体" w:eastAsia="宋体" w:cs="宋体"/>
          <w:color w:val="auto"/>
          <w:sz w:val="24"/>
          <w:szCs w:val="24"/>
          <w:highlight w:val="none"/>
        </w:rPr>
        <w:t>轿厢内装载 110%额定载重量的载荷,进行启动、全程运行、停止和正常开关门连续周期正常不停顿运行60次，检查电梯是否无故障发生。</w:t>
      </w:r>
    </w:p>
    <w:p w14:paraId="3AF969EB">
      <w:pPr>
        <w:keepNext/>
        <w:keepLines/>
        <w:spacing w:line="400" w:lineRule="exact"/>
        <w:outlineLvl w:val="3"/>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三、</w:t>
      </w:r>
      <w:r>
        <w:rPr>
          <w:rFonts w:hint="eastAsia" w:ascii="宋体" w:hAnsi="宋体" w:eastAsia="宋体" w:cs="宋体"/>
          <w:b/>
          <w:bCs w:val="0"/>
          <w:color w:val="auto"/>
          <w:sz w:val="24"/>
          <w:szCs w:val="24"/>
          <w:highlight w:val="none"/>
        </w:rPr>
        <w:t>政府采购中实施本国产品标准及相关政策</w:t>
      </w:r>
    </w:p>
    <w:p w14:paraId="0C507952">
      <w:pPr>
        <w:spacing w:line="400" w:lineRule="exact"/>
        <w:ind w:firstLine="55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1.本项目对采购本国产品给予政策支持，具体内容见招标文件“第五章 评标方法与评标标准”。</w:t>
      </w:r>
    </w:p>
    <w:p w14:paraId="328B662E">
      <w:pPr>
        <w:spacing w:line="400" w:lineRule="exact"/>
        <w:ind w:firstLine="55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2818089">
      <w:pPr>
        <w:spacing w:line="400" w:lineRule="exact"/>
        <w:ind w:firstLine="555"/>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FE65D68">
      <w:pPr>
        <w:spacing w:line="0" w:lineRule="atLeast"/>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四</w:t>
      </w:r>
      <w:r>
        <w:rPr>
          <w:rFonts w:ascii="宋体" w:hAnsi="宋体"/>
          <w:b/>
          <w:color w:val="auto"/>
          <w:sz w:val="24"/>
          <w:szCs w:val="24"/>
          <w:highlight w:val="none"/>
        </w:rPr>
        <w:t>、其他要求</w:t>
      </w:r>
    </w:p>
    <w:p w14:paraId="4F53DE97">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1.项目属性</w:t>
      </w:r>
      <w:r>
        <w:rPr>
          <w:rFonts w:hint="eastAsia" w:ascii="宋体" w:hAnsi="宋体"/>
          <w:color w:val="auto"/>
          <w:sz w:val="24"/>
          <w:szCs w:val="24"/>
          <w:highlight w:val="none"/>
          <w:lang w:eastAsia="zh-CN"/>
        </w:rPr>
        <w:t>：</w:t>
      </w:r>
      <w:r>
        <w:rPr>
          <w:rFonts w:hint="eastAsia" w:ascii="宋体" w:hAnsi="宋体"/>
          <w:color w:val="auto"/>
          <w:sz w:val="24"/>
          <w:szCs w:val="24"/>
          <w:highlight w:val="none"/>
        </w:rPr>
        <w:t>货物类项目。</w:t>
      </w:r>
    </w:p>
    <w:p w14:paraId="3A109708">
      <w:pPr>
        <w:spacing w:line="0" w:lineRule="atLeas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2.质量要求：合格。</w:t>
      </w:r>
    </w:p>
    <w:p w14:paraId="284F6060">
      <w:pPr>
        <w:spacing w:line="0" w:lineRule="atLeast"/>
        <w:rPr>
          <w:rFonts w:ascii="宋体" w:hAnsi="宋体"/>
          <w:color w:val="auto"/>
          <w:sz w:val="24"/>
          <w:szCs w:val="24"/>
          <w:highlight w:val="none"/>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核心产品</w:t>
      </w:r>
    </w:p>
    <w:tbl>
      <w:tblPr>
        <w:tblStyle w:val="16"/>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3052"/>
      </w:tblGrid>
      <w:tr w14:paraId="4A13A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6" w:type="dxa"/>
            <w:noWrap w:val="0"/>
            <w:vAlign w:val="top"/>
          </w:tcPr>
          <w:p w14:paraId="5C671EC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w:t>
            </w:r>
          </w:p>
          <w:p w14:paraId="5FB8C17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包号</w:t>
            </w:r>
          </w:p>
        </w:tc>
        <w:tc>
          <w:tcPr>
            <w:tcW w:w="3052" w:type="dxa"/>
            <w:noWrap w:val="0"/>
            <w:vAlign w:val="top"/>
          </w:tcPr>
          <w:p w14:paraId="5A8C073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核心产品</w:t>
            </w:r>
          </w:p>
        </w:tc>
      </w:tr>
      <w:tr w14:paraId="17B4D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6" w:type="dxa"/>
            <w:noWrap w:val="0"/>
            <w:vAlign w:val="top"/>
          </w:tcPr>
          <w:p w14:paraId="2B5A9AE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052" w:type="dxa"/>
            <w:noWrap w:val="0"/>
            <w:vAlign w:val="top"/>
          </w:tcPr>
          <w:p w14:paraId="62764712">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电梯</w:t>
            </w:r>
          </w:p>
        </w:tc>
      </w:tr>
    </w:tbl>
    <w:p w14:paraId="04B86E88">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.进口产品投标</w:t>
      </w:r>
    </w:p>
    <w:tbl>
      <w:tblPr>
        <w:tblStyle w:val="16"/>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3052"/>
      </w:tblGrid>
      <w:tr w14:paraId="07134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6" w:type="dxa"/>
            <w:noWrap w:val="0"/>
            <w:vAlign w:val="top"/>
          </w:tcPr>
          <w:p w14:paraId="0E3C73F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w:t>
            </w:r>
          </w:p>
          <w:p w14:paraId="4C656A9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包号</w:t>
            </w:r>
          </w:p>
        </w:tc>
        <w:tc>
          <w:tcPr>
            <w:tcW w:w="3052" w:type="dxa"/>
            <w:noWrap w:val="0"/>
            <w:vAlign w:val="top"/>
          </w:tcPr>
          <w:p w14:paraId="281BE3F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是否接受进口产品投标</w:t>
            </w:r>
          </w:p>
          <w:p w14:paraId="729327D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w:t>
            </w:r>
          </w:p>
        </w:tc>
      </w:tr>
      <w:tr w14:paraId="1AFE0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6" w:type="dxa"/>
            <w:noWrap w:val="0"/>
            <w:vAlign w:val="top"/>
          </w:tcPr>
          <w:p w14:paraId="6C0D2DB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052" w:type="dxa"/>
            <w:noWrap w:val="0"/>
            <w:vAlign w:val="top"/>
          </w:tcPr>
          <w:p w14:paraId="1497B760">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否</w:t>
            </w:r>
          </w:p>
        </w:tc>
      </w:tr>
    </w:tbl>
    <w:p w14:paraId="1E137BE0">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（备注：如果本项目采购包</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不接受进口产品投标，供应商使用进口产品投标</w:t>
      </w:r>
      <w:r>
        <w:rPr>
          <w:rFonts w:hint="eastAsia" w:ascii="宋体" w:hAnsi="宋体"/>
          <w:color w:val="auto"/>
          <w:sz w:val="24"/>
          <w:szCs w:val="24"/>
          <w:highlight w:val="none"/>
          <w:lang w:eastAsia="zh-CN"/>
        </w:rPr>
        <w:t>，</w:t>
      </w:r>
      <w:r>
        <w:rPr>
          <w:rFonts w:hint="eastAsia" w:ascii="宋体" w:hAnsi="宋体"/>
          <w:color w:val="auto"/>
          <w:sz w:val="24"/>
          <w:szCs w:val="24"/>
          <w:highlight w:val="none"/>
        </w:rPr>
        <w:t>则投标人该采购包作无效投标处理）</w:t>
      </w:r>
    </w:p>
    <w:p w14:paraId="07AEB13A">
      <w:pPr>
        <w:spacing w:line="0" w:lineRule="atLeast"/>
        <w:jc w:val="center"/>
        <w:rPr>
          <w:rFonts w:hint="eastAsia" w:ascii="宋体" w:hAnsi="宋体"/>
          <w:color w:val="auto"/>
          <w:sz w:val="24"/>
          <w:szCs w:val="24"/>
          <w:highlight w:val="none"/>
        </w:rPr>
      </w:pPr>
    </w:p>
    <w:p w14:paraId="0FFCB0D9">
      <w:pPr>
        <w:pStyle w:val="2"/>
        <w:rPr>
          <w:rStyle w:val="33"/>
          <w:rFonts w:hint="eastAsia" w:ascii="宋体" w:hAnsi="宋体" w:eastAsia="宋体" w:cs="宋体"/>
          <w:color w:val="auto"/>
          <w:sz w:val="24"/>
          <w:szCs w:val="24"/>
          <w:highlight w:val="none"/>
        </w:rPr>
      </w:pPr>
    </w:p>
    <w:p w14:paraId="63EB484B">
      <w:pPr>
        <w:pStyle w:val="2"/>
        <w:rPr>
          <w:rStyle w:val="33"/>
          <w:rFonts w:hint="eastAsia" w:ascii="宋体" w:hAnsi="宋体" w:eastAsia="宋体" w:cs="宋体"/>
          <w:color w:val="auto"/>
          <w:sz w:val="24"/>
          <w:szCs w:val="24"/>
          <w:highlight w:val="none"/>
        </w:rPr>
      </w:pPr>
    </w:p>
    <w:p w14:paraId="556356DE">
      <w:pPr>
        <w:pStyle w:val="2"/>
        <w:rPr>
          <w:rStyle w:val="33"/>
          <w:rFonts w:hint="eastAsia" w:ascii="宋体" w:hAnsi="宋体" w:eastAsia="宋体" w:cs="宋体"/>
          <w:color w:val="auto"/>
          <w:sz w:val="24"/>
          <w:szCs w:val="24"/>
          <w:highlight w:val="none"/>
        </w:rPr>
      </w:pPr>
    </w:p>
    <w:p w14:paraId="3411D93D">
      <w:pPr>
        <w:pStyle w:val="2"/>
        <w:ind w:left="0" w:leftChars="0" w:firstLine="0" w:firstLineChars="0"/>
        <w:rPr>
          <w:rStyle w:val="33"/>
          <w:rFonts w:hint="eastAsia" w:ascii="宋体" w:hAnsi="宋体" w:eastAsia="宋体" w:cs="宋体"/>
          <w:color w:val="auto"/>
          <w:sz w:val="24"/>
          <w:szCs w:val="24"/>
          <w:highlight w:val="none"/>
          <w:lang w:val="en-US" w:eastAsia="zh-CN"/>
        </w:rPr>
        <w:sectPr>
          <w:footerReference r:id="rId4" w:type="default"/>
          <w:pgSz w:w="11906" w:h="16838"/>
          <w:pgMar w:top="1332" w:right="1276" w:bottom="1059" w:left="1259" w:header="851" w:footer="992" w:gutter="0"/>
          <w:cols w:space="720" w:num="1"/>
          <w:docGrid w:linePitch="360" w:charSpace="0"/>
        </w:sectPr>
      </w:pPr>
    </w:p>
    <w:bookmarkEnd w:id="182"/>
    <w:bookmarkEnd w:id="183"/>
    <w:p w14:paraId="5AE90C23">
      <w:pPr>
        <w:spacing w:line="0" w:lineRule="atLeast"/>
        <w:ind w:firstLine="1320" w:firstLineChars="300"/>
        <w:jc w:val="both"/>
        <w:rPr>
          <w:rFonts w:hint="eastAsia" w:ascii="黑体" w:eastAsia="黑体"/>
          <w:bCs/>
          <w:color w:val="auto"/>
          <w:sz w:val="44"/>
          <w:szCs w:val="28"/>
          <w:highlight w:val="none"/>
        </w:rPr>
      </w:pPr>
      <w:bookmarkStart w:id="184" w:name="_Toc120614281"/>
      <w:bookmarkStart w:id="185" w:name="_Toc49090575"/>
      <w:bookmarkStart w:id="186" w:name="_Toc26554093"/>
      <w:r>
        <w:rPr>
          <w:rFonts w:hint="eastAsia" w:ascii="黑体" w:eastAsia="黑体"/>
          <w:b w:val="0"/>
          <w:bCs/>
          <w:color w:val="auto"/>
          <w:sz w:val="44"/>
          <w:szCs w:val="28"/>
          <w:highlight w:val="none"/>
        </w:rPr>
        <w:t>第五章  评标方法与评标标准</w:t>
      </w:r>
    </w:p>
    <w:p w14:paraId="20E008CD">
      <w:pPr>
        <w:rPr>
          <w:rFonts w:hint="eastAsia"/>
          <w:color w:val="auto"/>
          <w:szCs w:val="21"/>
          <w:highlight w:val="none"/>
        </w:rPr>
      </w:pPr>
    </w:p>
    <w:p w14:paraId="38A9ACD9">
      <w:pPr>
        <w:spacing w:line="0" w:lineRule="atLeast"/>
        <w:ind w:firstLine="480" w:firstLineChars="200"/>
        <w:rPr>
          <w:rFonts w:ascii="宋体" w:hAnsi="宋体"/>
          <w:color w:val="auto"/>
          <w:sz w:val="24"/>
          <w:szCs w:val="24"/>
          <w:highlight w:val="none"/>
        </w:rPr>
      </w:pPr>
      <w:r>
        <w:rPr>
          <w:rFonts w:hint="eastAsia" w:ascii="宋体" w:hAnsi="宋体" w:eastAsia="宋体" w:cs="Times New Roman"/>
          <w:b w:val="0"/>
          <w:bCs/>
          <w:color w:val="auto"/>
          <w:sz w:val="24"/>
          <w:szCs w:val="24"/>
          <w:highlight w:val="none"/>
          <w:lang w:val="en-US" w:eastAsia="zh-CN"/>
        </w:rPr>
        <w:t>采用综合评分法，</w:t>
      </w:r>
      <w:r>
        <w:rPr>
          <w:rFonts w:hint="eastAsia" w:ascii="宋体" w:hAnsi="宋体" w:eastAsia="宋体" w:cs="Times New Roman"/>
          <w:b w:val="0"/>
          <w:bCs/>
          <w:color w:val="auto"/>
          <w:sz w:val="24"/>
          <w:szCs w:val="24"/>
          <w:highlight w:val="none"/>
        </w:rPr>
        <w:t>按评审后得分由高到低顺序排列。得分相同的，按投标报价由低到高顺序排列。得分且投标报价相同的并列</w:t>
      </w:r>
      <w:r>
        <w:rPr>
          <w:rFonts w:hint="eastAsia" w:ascii="宋体" w:hAnsi="宋体" w:eastAsia="宋体" w:cs="Times New Roman"/>
          <w:b w:val="0"/>
          <w:bCs/>
          <w:color w:val="auto"/>
          <w:sz w:val="24"/>
          <w:szCs w:val="24"/>
          <w:highlight w:val="none"/>
          <w:lang w:eastAsia="zh-CN"/>
        </w:rPr>
        <w:t>，</w:t>
      </w:r>
      <w:r>
        <w:rPr>
          <w:rFonts w:hint="eastAsia" w:ascii="宋体" w:hAnsi="宋体" w:eastAsia="宋体" w:cs="Times New Roman"/>
          <w:b w:val="0"/>
          <w:bCs/>
          <w:color w:val="auto"/>
          <w:sz w:val="24"/>
          <w:szCs w:val="24"/>
          <w:highlight w:val="none"/>
        </w:rPr>
        <w:t>由评标委员会通过随机抽取的方式确定中标候选人。</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8"/>
        <w:gridCol w:w="1610"/>
        <w:gridCol w:w="4325"/>
      </w:tblGrid>
      <w:tr w14:paraId="0CE68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noWrap w:val="0"/>
            <w:vAlign w:val="top"/>
          </w:tcPr>
          <w:p w14:paraId="39D016CB">
            <w:pPr>
              <w:jc w:val="center"/>
              <w:rPr>
                <w:rFonts w:hint="eastAsia" w:ascii="宋体" w:hAnsi="宋体"/>
                <w:color w:val="auto"/>
                <w:sz w:val="24"/>
                <w:szCs w:val="24"/>
                <w:highlight w:val="none"/>
              </w:rPr>
            </w:pPr>
            <w:r>
              <w:rPr>
                <w:rFonts w:hint="eastAsia" w:ascii="宋体" w:hAnsi="宋体"/>
                <w:color w:val="auto"/>
                <w:sz w:val="24"/>
                <w:szCs w:val="24"/>
                <w:highlight w:val="none"/>
              </w:rPr>
              <w:t>采购包号</w:t>
            </w:r>
          </w:p>
        </w:tc>
        <w:tc>
          <w:tcPr>
            <w:tcW w:w="1610" w:type="dxa"/>
            <w:noWrap w:val="0"/>
            <w:vAlign w:val="top"/>
          </w:tcPr>
          <w:p w14:paraId="6786F1BC">
            <w:pPr>
              <w:jc w:val="center"/>
              <w:rPr>
                <w:rFonts w:hint="eastAsia" w:ascii="宋体" w:hAnsi="宋体"/>
                <w:color w:val="auto"/>
                <w:sz w:val="24"/>
                <w:szCs w:val="24"/>
                <w:highlight w:val="none"/>
              </w:rPr>
            </w:pPr>
            <w:r>
              <w:rPr>
                <w:rFonts w:hint="eastAsia" w:ascii="宋体" w:hAnsi="宋体"/>
                <w:color w:val="auto"/>
                <w:sz w:val="24"/>
                <w:szCs w:val="24"/>
                <w:highlight w:val="none"/>
              </w:rPr>
              <w:t>选取</w:t>
            </w:r>
            <w:r>
              <w:rPr>
                <w:rFonts w:ascii="宋体" w:hAnsi="宋体"/>
                <w:color w:val="auto"/>
                <w:sz w:val="24"/>
                <w:szCs w:val="24"/>
                <w:highlight w:val="none"/>
              </w:rPr>
              <w:t>中标候选人数量</w:t>
            </w:r>
          </w:p>
        </w:tc>
        <w:tc>
          <w:tcPr>
            <w:tcW w:w="4325" w:type="dxa"/>
            <w:noWrap w:val="0"/>
            <w:vAlign w:val="top"/>
          </w:tcPr>
          <w:p w14:paraId="3E0D7D62">
            <w:pPr>
              <w:jc w:val="center"/>
              <w:rPr>
                <w:rFonts w:hint="eastAsia" w:ascii="宋体" w:hAnsi="宋体"/>
                <w:color w:val="auto"/>
                <w:sz w:val="24"/>
                <w:szCs w:val="24"/>
                <w:highlight w:val="none"/>
              </w:rPr>
            </w:pPr>
            <w:r>
              <w:rPr>
                <w:rFonts w:hint="eastAsia" w:ascii="宋体" w:hAnsi="宋体"/>
                <w:color w:val="auto"/>
                <w:sz w:val="24"/>
                <w:szCs w:val="24"/>
                <w:highlight w:val="none"/>
              </w:rPr>
              <w:t>选取</w:t>
            </w:r>
            <w:r>
              <w:rPr>
                <w:rFonts w:ascii="宋体" w:hAnsi="宋体"/>
                <w:color w:val="auto"/>
                <w:sz w:val="24"/>
                <w:szCs w:val="24"/>
                <w:highlight w:val="none"/>
              </w:rPr>
              <w:t>中标候选人的原则</w:t>
            </w:r>
          </w:p>
        </w:tc>
      </w:tr>
      <w:tr w14:paraId="51CFA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noWrap w:val="0"/>
            <w:vAlign w:val="top"/>
          </w:tcPr>
          <w:p w14:paraId="2F715E1C">
            <w:pPr>
              <w:jc w:val="center"/>
              <w:rPr>
                <w:rFonts w:ascii="宋体" w:hAnsi="宋体"/>
                <w:color w:val="auto"/>
                <w:sz w:val="24"/>
                <w:szCs w:val="24"/>
                <w:highlight w:val="none"/>
              </w:rPr>
            </w:pPr>
            <w:r>
              <w:rPr>
                <w:rFonts w:hint="eastAsia" w:ascii="宋体" w:hAnsi="宋体"/>
                <w:color w:val="auto"/>
                <w:sz w:val="24"/>
                <w:szCs w:val="24"/>
                <w:highlight w:val="none"/>
              </w:rPr>
              <w:t>1</w:t>
            </w:r>
          </w:p>
        </w:tc>
        <w:tc>
          <w:tcPr>
            <w:tcW w:w="1610" w:type="dxa"/>
            <w:noWrap w:val="0"/>
            <w:vAlign w:val="top"/>
          </w:tcPr>
          <w:p w14:paraId="637F93E1">
            <w:pPr>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3</w:t>
            </w:r>
          </w:p>
        </w:tc>
        <w:tc>
          <w:tcPr>
            <w:tcW w:w="4325" w:type="dxa"/>
            <w:noWrap w:val="0"/>
            <w:vAlign w:val="top"/>
          </w:tcPr>
          <w:p w14:paraId="47FD8E35">
            <w:pPr>
              <w:jc w:val="left"/>
              <w:rPr>
                <w:rFonts w:hint="eastAsia" w:ascii="宋体" w:hAnsi="宋体"/>
                <w:color w:val="auto"/>
                <w:sz w:val="24"/>
                <w:szCs w:val="24"/>
                <w:highlight w:val="none"/>
              </w:rPr>
            </w:pPr>
            <w:r>
              <w:rPr>
                <w:rFonts w:hint="eastAsia" w:ascii="宋体" w:hAnsi="宋体"/>
                <w:color w:val="auto"/>
                <w:sz w:val="24"/>
                <w:szCs w:val="24"/>
                <w:highlight w:val="none"/>
                <w:lang w:val="en-US" w:eastAsia="zh-CN"/>
              </w:rPr>
              <w:t>评委会根据招标文件中规定的评标标准对投标人进行综合评审，最终按综合评审得分由高到低的顺序推荐出3名中标候选人。</w:t>
            </w:r>
          </w:p>
        </w:tc>
      </w:tr>
    </w:tbl>
    <w:p w14:paraId="61D97393">
      <w:pPr>
        <w:adjustRightInd w:val="0"/>
        <w:spacing w:before="120" w:after="120" w:line="0" w:lineRule="atLeast"/>
        <w:ind w:firstLine="439" w:firstLineChars="183"/>
        <w:jc w:val="left"/>
        <w:textAlignment w:val="baseline"/>
        <w:rPr>
          <w:rFonts w:hint="eastAsia" w:ascii="宋体" w:hAnsi="宋体"/>
          <w:color w:val="auto"/>
          <w:sz w:val="24"/>
          <w:szCs w:val="24"/>
          <w:highlight w:val="none"/>
        </w:rPr>
      </w:pPr>
      <w:r>
        <w:rPr>
          <w:rFonts w:hint="eastAsia" w:ascii="宋体" w:hAnsi="宋体"/>
          <w:b/>
          <w:color w:val="auto"/>
          <w:sz w:val="24"/>
          <w:szCs w:val="24"/>
          <w:highlight w:val="none"/>
          <w:lang w:val="en-US" w:eastAsia="zh-CN"/>
        </w:rPr>
        <w:t>一、</w:t>
      </w:r>
      <w:r>
        <w:rPr>
          <w:rFonts w:hint="eastAsia" w:ascii="宋体" w:hAnsi="宋体"/>
          <w:b/>
          <w:color w:val="auto"/>
          <w:sz w:val="24"/>
          <w:szCs w:val="24"/>
          <w:highlight w:val="none"/>
        </w:rPr>
        <w:t>政府采购政策功能落实</w:t>
      </w:r>
    </w:p>
    <w:p w14:paraId="64F18B91">
      <w:pPr>
        <w:adjustRightInd w:val="0"/>
        <w:spacing w:line="400" w:lineRule="exact"/>
        <w:ind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、采购本国产品的支持政策</w:t>
      </w:r>
    </w:p>
    <w:p w14:paraId="5C2A7B03">
      <w:pPr>
        <w:adjustRightInd w:val="0"/>
        <w:spacing w:line="400" w:lineRule="exact"/>
        <w:ind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 本项目政府采购活动中既有本国产品又有非本国产品参与竞争的，依法对本国产品给予价格评审优惠，对本国产品的报价给予</w:t>
      </w:r>
      <w:r>
        <w:rPr>
          <w:rFonts w:hint="eastAsia" w:ascii="宋体" w:hAnsi="宋体" w:eastAsia="宋体" w:cs="宋体"/>
          <w:color w:val="auto"/>
          <w:sz w:val="24"/>
          <w:szCs w:val="24"/>
          <w:highlight w:val="none"/>
          <w:u w:val="single"/>
        </w:rPr>
        <w:t>20%</w:t>
      </w:r>
      <w:r>
        <w:rPr>
          <w:rFonts w:hint="eastAsia" w:ascii="宋体" w:hAnsi="宋体" w:eastAsia="宋体" w:cs="宋体"/>
          <w:color w:val="auto"/>
          <w:sz w:val="24"/>
          <w:szCs w:val="24"/>
          <w:highlight w:val="none"/>
        </w:rPr>
        <w:t>的价格扣除，用扣除后的价格参与评审。</w:t>
      </w:r>
    </w:p>
    <w:p w14:paraId="4089308C">
      <w:pPr>
        <w:adjustRightInd w:val="0"/>
        <w:spacing w:line="400" w:lineRule="exact"/>
        <w:ind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highlight w:val="none"/>
          <w:u w:val="single"/>
        </w:rPr>
        <w:t>80%</w:t>
      </w:r>
      <w:r>
        <w:rPr>
          <w:rFonts w:hint="eastAsia" w:ascii="宋体" w:hAnsi="宋体" w:eastAsia="宋体" w:cs="宋体"/>
          <w:color w:val="auto"/>
          <w:sz w:val="24"/>
          <w:szCs w:val="24"/>
          <w:highlight w:val="none"/>
        </w:rPr>
        <w:t>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auto"/>
          <w:sz w:val="24"/>
          <w:szCs w:val="24"/>
          <w:highlight w:val="none"/>
          <w:u w:val="single"/>
        </w:rPr>
        <w:t>20%</w:t>
      </w:r>
      <w:r>
        <w:rPr>
          <w:rFonts w:hint="eastAsia" w:ascii="宋体" w:hAnsi="宋体" w:eastAsia="宋体" w:cs="宋体"/>
          <w:color w:val="auto"/>
          <w:sz w:val="24"/>
          <w:szCs w:val="24"/>
          <w:highlight w:val="none"/>
        </w:rPr>
        <w:t>的价格扣除，用扣除后的价格参与评审。供应商未填写比例数值，或比例数值未达到80%的，将不享受本国产品价格评审优惠。</w:t>
      </w:r>
    </w:p>
    <w:p w14:paraId="59EF1EEF">
      <w:pPr>
        <w:adjustRightInd w:val="0"/>
        <w:spacing w:line="400" w:lineRule="exact"/>
        <w:ind w:firstLine="480" w:firstLineChars="200"/>
        <w:jc w:val="left"/>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.3 供应商需按照招标文件的要求提供《关于符合本国产品标准的声明函》（以下简称《声明函》），如不提供将不享受本国产品价格评审优惠。</w:t>
      </w:r>
    </w:p>
    <w:p w14:paraId="3208B1E8">
      <w:pPr>
        <w:adjustRightInd w:val="0"/>
        <w:spacing w:line="400" w:lineRule="exact"/>
        <w:ind w:firstLine="480" w:firstLineChars="200"/>
        <w:jc w:val="left"/>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.4 供应商需在《声明函》中逐一、准确填写产品名称、厂名、生产厂址三项信息（</w:t>
      </w:r>
      <w:r>
        <w:rPr>
          <w:rFonts w:hint="eastAsia" w:ascii="宋体" w:hAnsi="宋体" w:eastAsia="宋体" w:cs="宋体"/>
          <w:color w:val="000000" w:themeColor="text1"/>
          <w:sz w:val="24"/>
          <w:szCs w:val="24"/>
          <w:highlight w:val="none"/>
          <w14:textFill>
            <w14:solidFill>
              <w14:schemeClr w14:val="tx1"/>
            </w14:solidFill>
          </w14:textFill>
        </w:rPr>
        <w:t>《声明函》中用斜线划除的地方无需填写</w:t>
      </w:r>
      <w:r>
        <w:rPr>
          <w:rFonts w:hint="eastAsia" w:ascii="宋体" w:hAnsi="宋体" w:eastAsia="宋体" w:cs="宋体"/>
          <w:color w:val="000000" w:themeColor="text1"/>
          <w:sz w:val="24"/>
          <w:szCs w:val="24"/>
          <w14:textFill>
            <w14:solidFill>
              <w14:schemeClr w14:val="tx1"/>
            </w14:solidFill>
          </w14:textFill>
        </w:rPr>
        <w:t>），三项信息中任意一项未填写的视为该项产品不符合本国产品标准，不享受本国产品价格评审优惠。</w:t>
      </w:r>
    </w:p>
    <w:p w14:paraId="2DCA5716">
      <w:pPr>
        <w:adjustRightInd w:val="0"/>
        <w:spacing w:line="400" w:lineRule="exact"/>
        <w:ind w:firstLine="480" w:firstLineChars="200"/>
        <w:jc w:val="left"/>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D029A20">
      <w:pPr>
        <w:adjustRightInd w:val="0"/>
        <w:spacing w:before="120" w:after="120" w:line="0" w:lineRule="atLeast"/>
        <w:ind w:firstLine="480" w:firstLineChars="200"/>
        <w:jc w:val="left"/>
        <w:textAlignment w:val="baseline"/>
        <w:rPr>
          <w:rFonts w:hint="eastAsia" w:ascii="宋体" w:hAnsi="宋体" w:eastAsia="宋体" w:cs="宋体"/>
          <w:b/>
          <w:color w:val="000000"/>
          <w:sz w:val="24"/>
          <w:szCs w:val="24"/>
          <w:highlight w:val="yellow"/>
        </w:rPr>
      </w:pPr>
      <w:r>
        <w:rPr>
          <w:rFonts w:hint="eastAsia" w:ascii="宋体" w:hAnsi="宋体" w:eastAsia="宋体" w:cs="宋体"/>
          <w:b/>
          <w:color w:val="000000"/>
          <w:sz w:val="24"/>
          <w:szCs w:val="24"/>
          <w:lang w:val="en-US" w:eastAsia="zh-CN"/>
        </w:rPr>
        <w:t>二、</w:t>
      </w:r>
      <w:r>
        <w:rPr>
          <w:rFonts w:hint="eastAsia" w:ascii="宋体" w:hAnsi="宋体" w:eastAsia="宋体" w:cs="宋体"/>
          <w:b/>
          <w:color w:val="000000"/>
          <w:sz w:val="24"/>
          <w:szCs w:val="24"/>
        </w:rPr>
        <w:t>评标方法与评标标准</w:t>
      </w:r>
    </w:p>
    <w:p w14:paraId="5413FF3E">
      <w:pPr>
        <w:adjustRightInd w:val="0"/>
        <w:spacing w:before="120" w:after="120" w:line="0" w:lineRule="atLeast"/>
        <w:ind w:firstLine="480" w:firstLineChars="200"/>
        <w:jc w:val="left"/>
        <w:textAlignment w:val="baseline"/>
        <w:rPr>
          <w:rFonts w:hint="eastAsia"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评委会将依据下列评标标准进行评标，本评标标准的总分为100分。按评审后得分由高到低顺序排列。得分相同的，按投标报价由低到高顺序排列。得分且投标报价相同的并列</w:t>
      </w:r>
      <w:r>
        <w:rPr>
          <w:rFonts w:hint="eastAsia" w:ascii="宋体" w:hAnsi="宋体" w:eastAsia="宋体" w:cs="Times New Roman"/>
          <w:b w:val="0"/>
          <w:bCs/>
          <w:color w:val="000000"/>
          <w:sz w:val="24"/>
          <w:szCs w:val="24"/>
          <w:lang w:eastAsia="zh-CN"/>
        </w:rPr>
        <w:t>，</w:t>
      </w:r>
      <w:r>
        <w:rPr>
          <w:rFonts w:hint="eastAsia" w:ascii="宋体" w:hAnsi="宋体" w:eastAsia="宋体" w:cs="Times New Roman"/>
          <w:b w:val="0"/>
          <w:bCs/>
          <w:color w:val="000000"/>
          <w:sz w:val="24"/>
          <w:szCs w:val="24"/>
        </w:rPr>
        <w:t>由评标委员会通过随机抽取的方式确定中标候选人。</w:t>
      </w:r>
    </w:p>
    <w:p w14:paraId="70192071">
      <w:pPr>
        <w:pStyle w:val="5"/>
        <w:rPr>
          <w:rFonts w:hint="eastAsia"/>
        </w:rPr>
      </w:pPr>
    </w:p>
    <w:tbl>
      <w:tblPr>
        <w:tblStyle w:val="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2"/>
        <w:gridCol w:w="1499"/>
        <w:gridCol w:w="6986"/>
        <w:gridCol w:w="805"/>
      </w:tblGrid>
      <w:tr w14:paraId="62AA2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337" w:type="pct"/>
            <w:noWrap w:val="0"/>
            <w:vAlign w:val="center"/>
          </w:tcPr>
          <w:p w14:paraId="6DF2F29F">
            <w:pPr>
              <w:pStyle w:val="4"/>
              <w:spacing w:line="360" w:lineRule="exact"/>
              <w:ind w:firstLine="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序号</w:t>
            </w:r>
          </w:p>
        </w:tc>
        <w:tc>
          <w:tcPr>
            <w:tcW w:w="752" w:type="pct"/>
            <w:noWrap w:val="0"/>
            <w:vAlign w:val="center"/>
          </w:tcPr>
          <w:p w14:paraId="7A8F79E6">
            <w:pPr>
              <w:pStyle w:val="4"/>
              <w:spacing w:line="360" w:lineRule="exact"/>
              <w:ind w:left="0" w:leftChars="0" w:firstLine="0" w:firstLineChars="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评分项</w:t>
            </w:r>
          </w:p>
        </w:tc>
        <w:tc>
          <w:tcPr>
            <w:tcW w:w="3504" w:type="pct"/>
            <w:noWrap w:val="0"/>
            <w:vAlign w:val="center"/>
          </w:tcPr>
          <w:p w14:paraId="55A7A400">
            <w:pPr>
              <w:pStyle w:val="4"/>
              <w:spacing w:line="360" w:lineRule="exact"/>
              <w:ind w:firstLine="422"/>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评分标准</w:t>
            </w:r>
          </w:p>
        </w:tc>
        <w:tc>
          <w:tcPr>
            <w:tcW w:w="404" w:type="pct"/>
            <w:noWrap w:val="0"/>
            <w:vAlign w:val="center"/>
          </w:tcPr>
          <w:p w14:paraId="275C784F">
            <w:pPr>
              <w:pStyle w:val="4"/>
              <w:spacing w:line="360" w:lineRule="exact"/>
              <w:ind w:firstLine="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分值</w:t>
            </w:r>
          </w:p>
        </w:tc>
      </w:tr>
      <w:tr w14:paraId="50E8A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jc w:val="center"/>
        </w:trPr>
        <w:tc>
          <w:tcPr>
            <w:tcW w:w="337" w:type="pct"/>
            <w:noWrap w:val="0"/>
            <w:vAlign w:val="center"/>
          </w:tcPr>
          <w:p w14:paraId="78436125">
            <w:pPr>
              <w:pStyle w:val="4"/>
              <w:spacing w:line="360" w:lineRule="exact"/>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752" w:type="pct"/>
            <w:noWrap w:val="0"/>
            <w:vAlign w:val="center"/>
          </w:tcPr>
          <w:p w14:paraId="0FB2031E">
            <w:pPr>
              <w:pStyle w:val="4"/>
              <w:spacing w:line="360" w:lineRule="exact"/>
              <w:ind w:left="0" w:leftChars="0" w:firstLine="0" w:firstLineChars="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投标</w:t>
            </w:r>
            <w:r>
              <w:rPr>
                <w:rFonts w:hint="eastAsia" w:ascii="宋体" w:hAnsi="宋体" w:eastAsia="宋体" w:cs="宋体"/>
                <w:color w:val="000000"/>
                <w:sz w:val="21"/>
                <w:szCs w:val="21"/>
                <w:highlight w:val="none"/>
                <w:lang w:val="en-US" w:eastAsia="zh-CN"/>
              </w:rPr>
              <w:t>报价</w:t>
            </w:r>
          </w:p>
          <w:p w14:paraId="0B2D3C09">
            <w:pPr>
              <w:pStyle w:val="4"/>
              <w:spacing w:line="360" w:lineRule="exact"/>
              <w:ind w:left="0" w:leftChars="0" w:firstLine="0" w:firstLineChars="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eastAsia="zh-CN"/>
              </w:rPr>
              <w:t>30</w:t>
            </w:r>
            <w:r>
              <w:rPr>
                <w:rFonts w:hint="eastAsia" w:ascii="宋体" w:hAnsi="宋体" w:eastAsia="宋体" w:cs="宋体"/>
                <w:color w:val="000000"/>
                <w:sz w:val="21"/>
                <w:szCs w:val="21"/>
                <w:highlight w:val="none"/>
              </w:rPr>
              <w:t>分）</w:t>
            </w:r>
          </w:p>
        </w:tc>
        <w:tc>
          <w:tcPr>
            <w:tcW w:w="3504" w:type="pct"/>
            <w:noWrap w:val="0"/>
            <w:vAlign w:val="center"/>
          </w:tcPr>
          <w:p w14:paraId="68627294">
            <w:pPr>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sz w:val="21"/>
                <w:szCs w:val="21"/>
                <w:highlight w:val="none"/>
              </w:rPr>
              <w:t>满足招标文件要求且投标价格最低为评标基准价，其价格分为满分。其他投标人的价格分按照下列公式计算（小数点保留两位）：投标报价得分＝（评标基准价/投标报价）×</w:t>
            </w:r>
            <w:r>
              <w:rPr>
                <w:rFonts w:hint="eastAsia" w:ascii="宋体" w:hAnsi="宋体" w:eastAsia="宋体" w:cs="宋体"/>
                <w:sz w:val="21"/>
                <w:szCs w:val="21"/>
                <w:highlight w:val="none"/>
                <w:lang w:eastAsia="zh-CN"/>
              </w:rPr>
              <w:t>30</w:t>
            </w:r>
            <w:r>
              <w:rPr>
                <w:rFonts w:hint="eastAsia" w:ascii="宋体" w:hAnsi="宋体" w:eastAsia="宋体" w:cs="宋体"/>
                <w:sz w:val="21"/>
                <w:szCs w:val="21"/>
                <w:highlight w:val="none"/>
              </w:rPr>
              <w:t>分。</w:t>
            </w:r>
          </w:p>
        </w:tc>
        <w:tc>
          <w:tcPr>
            <w:tcW w:w="404" w:type="pct"/>
            <w:noWrap w:val="0"/>
            <w:vAlign w:val="center"/>
          </w:tcPr>
          <w:p w14:paraId="75FF78A3">
            <w:pPr>
              <w:pStyle w:val="4"/>
              <w:spacing w:line="360" w:lineRule="exact"/>
              <w:ind w:firstLine="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30</w:t>
            </w:r>
          </w:p>
        </w:tc>
      </w:tr>
      <w:tr w14:paraId="5BA0A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37" w:type="pct"/>
            <w:noWrap w:val="0"/>
            <w:vAlign w:val="center"/>
          </w:tcPr>
          <w:p w14:paraId="0E382DDA">
            <w:pPr>
              <w:pStyle w:val="4"/>
              <w:spacing w:line="360" w:lineRule="exact"/>
              <w:ind w:firstLine="0" w:firstLineChars="0"/>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2</w:t>
            </w:r>
          </w:p>
        </w:tc>
        <w:tc>
          <w:tcPr>
            <w:tcW w:w="752" w:type="pct"/>
            <w:noWrap w:val="0"/>
            <w:vAlign w:val="center"/>
          </w:tcPr>
          <w:p w14:paraId="53DDFD62">
            <w:pPr>
              <w:spacing w:line="360" w:lineRule="exac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技术</w:t>
            </w:r>
            <w:r>
              <w:rPr>
                <w:rFonts w:hint="eastAsia" w:ascii="宋体" w:hAnsi="宋体" w:eastAsia="宋体" w:cs="宋体"/>
                <w:sz w:val="21"/>
                <w:szCs w:val="21"/>
                <w:highlight w:val="none"/>
                <w:lang w:val="en-US" w:eastAsia="zh-CN"/>
              </w:rPr>
              <w:t>参数</w:t>
            </w:r>
          </w:p>
          <w:p w14:paraId="07F14AF9">
            <w:pPr>
              <w:spacing w:line="36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w:t>
            </w:r>
            <w:r>
              <w:rPr>
                <w:rFonts w:hint="eastAsia" w:ascii="宋体" w:hAnsi="宋体" w:cs="宋体"/>
                <w:sz w:val="21"/>
                <w:szCs w:val="21"/>
                <w:highlight w:val="none"/>
                <w:lang w:val="en-US" w:eastAsia="zh-CN"/>
              </w:rPr>
              <w:t>17</w:t>
            </w:r>
            <w:r>
              <w:rPr>
                <w:rFonts w:hint="eastAsia" w:ascii="宋体" w:hAnsi="宋体" w:eastAsia="宋体" w:cs="宋体"/>
                <w:sz w:val="21"/>
                <w:szCs w:val="21"/>
                <w:highlight w:val="none"/>
                <w:lang w:eastAsia="zh-CN"/>
              </w:rPr>
              <w:t>分）</w:t>
            </w:r>
          </w:p>
        </w:tc>
        <w:tc>
          <w:tcPr>
            <w:tcW w:w="3504" w:type="pct"/>
            <w:noWrap w:val="0"/>
            <w:vAlign w:val="center"/>
          </w:tcPr>
          <w:p w14:paraId="5947D4F0">
            <w:pPr>
              <w:pStyle w:val="9"/>
              <w:spacing w:line="360" w:lineRule="exact"/>
              <w:jc w:val="left"/>
              <w:rPr>
                <w:rFonts w:hint="eastAsia" w:ascii="宋体" w:hAnsi="宋体" w:eastAsia="宋体" w:cs="宋体"/>
                <w:b/>
                <w:bCs/>
                <w:sz w:val="21"/>
                <w:szCs w:val="21"/>
                <w:highlight w:val="none"/>
                <w:lang w:val="en-US" w:eastAsia="zh-CN"/>
              </w:rPr>
            </w:pPr>
            <w:r>
              <w:rPr>
                <w:rFonts w:hint="eastAsia" w:hAnsi="宋体" w:cs="宋体"/>
                <w:color w:val="000000" w:themeColor="text1"/>
                <w:szCs w:val="21"/>
                <w:highlight w:val="none"/>
                <w14:textFill>
                  <w14:solidFill>
                    <w14:schemeClr w14:val="tx1"/>
                  </w14:solidFill>
                </w14:textFill>
              </w:rPr>
              <w:t>投标人所投产品完全符合招标文件中各项技术参数要求的得</w:t>
            </w:r>
            <w:r>
              <w:rPr>
                <w:rFonts w:hint="eastAsia" w:hAnsi="宋体" w:cs="宋体"/>
                <w:color w:val="000000" w:themeColor="text1"/>
                <w:szCs w:val="21"/>
                <w:highlight w:val="none"/>
                <w:lang w:val="en-US" w:eastAsia="zh-CN"/>
                <w14:textFill>
                  <w14:solidFill>
                    <w14:schemeClr w14:val="tx1"/>
                  </w14:solidFill>
                </w14:textFill>
              </w:rPr>
              <w:t>17</w:t>
            </w:r>
            <w:r>
              <w:rPr>
                <w:rFonts w:hint="eastAsia" w:hAnsi="宋体" w:cs="宋体"/>
                <w:color w:val="000000" w:themeColor="text1"/>
                <w:szCs w:val="21"/>
                <w:highlight w:val="none"/>
                <w14:textFill>
                  <w14:solidFill>
                    <w14:schemeClr w14:val="tx1"/>
                  </w14:solidFill>
                </w14:textFill>
              </w:rPr>
              <w:t>分。招标文件技术参数中</w:t>
            </w:r>
            <w:r>
              <w:rPr>
                <w:rFonts w:hint="eastAsia" w:ascii="宋体" w:hAnsi="宋体" w:eastAsia="宋体" w:cs="宋体"/>
                <w:color w:val="000000" w:themeColor="text1"/>
                <w:szCs w:val="21"/>
                <w:highlight w:val="none"/>
                <w:lang w:eastAsia="zh-CN"/>
                <w14:textFill>
                  <w14:solidFill>
                    <w14:schemeClr w14:val="tx1"/>
                  </w14:solidFill>
                </w14:textFill>
              </w:rPr>
              <w:t>加★项不满足负偏离的做无效标处理，</w:t>
            </w:r>
            <w:r>
              <w:rPr>
                <w:rFonts w:hint="eastAsia" w:hAnsi="宋体" w:cs="宋体"/>
                <w:color w:val="000000" w:themeColor="text1"/>
                <w:szCs w:val="21"/>
                <w:highlight w:val="none"/>
                <w:lang w:val="en-US" w:eastAsia="zh-CN"/>
                <w14:textFill>
                  <w14:solidFill>
                    <w14:schemeClr w14:val="tx1"/>
                  </w14:solidFill>
                </w14:textFill>
              </w:rPr>
              <w:t>其他</w:t>
            </w:r>
            <w:r>
              <w:rPr>
                <w:rFonts w:hint="eastAsia" w:hAnsi="宋体" w:cs="宋体"/>
                <w:color w:val="000000" w:themeColor="text1"/>
                <w:szCs w:val="21"/>
                <w:highlight w:val="none"/>
                <w14:textFill>
                  <w14:solidFill>
                    <w14:schemeClr w14:val="tx1"/>
                  </w14:solidFill>
                </w14:textFill>
              </w:rPr>
              <w:t>的有一项负偏离的扣1分，扣完为止。</w:t>
            </w:r>
          </w:p>
          <w:p w14:paraId="2C1BE485">
            <w:pPr>
              <w:spacing w:line="360" w:lineRule="exact"/>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val="zh-CN" w:eastAsia="zh-CN"/>
              </w:rPr>
              <w:t>注：投标供应商须提供详细的</w:t>
            </w:r>
            <w:r>
              <w:rPr>
                <w:rFonts w:hint="eastAsia" w:ascii="宋体" w:hAnsi="宋体"/>
                <w:b/>
                <w:sz w:val="21"/>
                <w:szCs w:val="21"/>
                <w:highlight w:val="none"/>
              </w:rPr>
              <w:t>技术要求响应及偏离表</w:t>
            </w:r>
            <w:r>
              <w:rPr>
                <w:rFonts w:hint="eastAsia" w:ascii="宋体" w:hAnsi="宋体" w:eastAsia="宋体" w:cs="宋体"/>
                <w:b/>
                <w:bCs/>
                <w:sz w:val="21"/>
                <w:szCs w:val="21"/>
                <w:highlight w:val="none"/>
                <w:lang w:val="zh-CN" w:eastAsia="zh-CN"/>
              </w:rPr>
              <w:t>，不提供或提供不准确导致评委无法判断的不得分。</w:t>
            </w:r>
          </w:p>
        </w:tc>
        <w:tc>
          <w:tcPr>
            <w:tcW w:w="404" w:type="pct"/>
            <w:noWrap w:val="0"/>
            <w:vAlign w:val="center"/>
          </w:tcPr>
          <w:p w14:paraId="7F2E4E9C">
            <w:pPr>
              <w:pStyle w:val="4"/>
              <w:spacing w:line="360" w:lineRule="exact"/>
              <w:ind w:firstLine="0"/>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17</w:t>
            </w:r>
          </w:p>
        </w:tc>
      </w:tr>
      <w:tr w14:paraId="559F3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2" w:hRule="atLeast"/>
          <w:jc w:val="center"/>
        </w:trPr>
        <w:tc>
          <w:tcPr>
            <w:tcW w:w="337" w:type="pct"/>
            <w:noWrap w:val="0"/>
            <w:vAlign w:val="center"/>
          </w:tcPr>
          <w:p w14:paraId="7DACCB3C">
            <w:pPr>
              <w:pStyle w:val="4"/>
              <w:spacing w:line="360" w:lineRule="exact"/>
              <w:ind w:firstLine="0"/>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3</w:t>
            </w:r>
          </w:p>
        </w:tc>
        <w:tc>
          <w:tcPr>
            <w:tcW w:w="752" w:type="pct"/>
            <w:noWrap w:val="0"/>
            <w:vAlign w:val="center"/>
          </w:tcPr>
          <w:p w14:paraId="0E53B765">
            <w:pPr>
              <w:pStyle w:val="4"/>
              <w:spacing w:line="360" w:lineRule="exact"/>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企业</w:t>
            </w:r>
            <w:r>
              <w:rPr>
                <w:rFonts w:hint="eastAsia" w:ascii="宋体" w:hAnsi="宋体" w:eastAsia="宋体" w:cs="宋体"/>
                <w:sz w:val="21"/>
                <w:szCs w:val="21"/>
                <w:highlight w:val="none"/>
              </w:rPr>
              <w:t>实力</w:t>
            </w:r>
          </w:p>
          <w:p w14:paraId="1A939513">
            <w:pPr>
              <w:pStyle w:val="4"/>
              <w:spacing w:line="360" w:lineRule="exact"/>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16</w:t>
            </w:r>
            <w:r>
              <w:rPr>
                <w:rFonts w:hint="eastAsia" w:ascii="宋体" w:hAnsi="宋体" w:eastAsia="宋体" w:cs="宋体"/>
                <w:sz w:val="21"/>
                <w:szCs w:val="21"/>
                <w:highlight w:val="none"/>
              </w:rPr>
              <w:t>分）</w:t>
            </w:r>
          </w:p>
          <w:p w14:paraId="5BFE320E">
            <w:pPr>
              <w:pStyle w:val="4"/>
              <w:spacing w:line="360" w:lineRule="exact"/>
              <w:ind w:firstLine="0"/>
              <w:jc w:val="center"/>
              <w:rPr>
                <w:rFonts w:hint="eastAsia" w:ascii="宋体" w:hAnsi="宋体" w:eastAsia="宋体" w:cs="宋体"/>
                <w:sz w:val="21"/>
                <w:szCs w:val="21"/>
                <w:highlight w:val="none"/>
                <w:lang w:eastAsia="zh-CN"/>
              </w:rPr>
            </w:pPr>
          </w:p>
        </w:tc>
        <w:tc>
          <w:tcPr>
            <w:tcW w:w="3504" w:type="pct"/>
            <w:noWrap w:val="0"/>
            <w:vAlign w:val="center"/>
          </w:tcPr>
          <w:p w14:paraId="615694DE">
            <w:pPr>
              <w:widowControl w:val="0"/>
              <w:kinsoku/>
              <w:autoSpaceDE/>
              <w:autoSpaceDN/>
              <w:adjustRightInd/>
              <w:snapToGrid/>
              <w:textAlignment w:val="auto"/>
              <w:rPr>
                <w:rFonts w:hint="eastAsia"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1.</w:t>
            </w:r>
            <w:r>
              <w:rPr>
                <w:rFonts w:hint="eastAsia" w:eastAsia="宋体" w:cs="宋体"/>
                <w:b w:val="0"/>
                <w:bCs w:val="0"/>
                <w:color w:val="auto"/>
                <w:sz w:val="21"/>
                <w:szCs w:val="21"/>
                <w:highlight w:val="none"/>
                <w:lang w:val="en-US" w:eastAsia="zh-CN"/>
              </w:rPr>
              <w:t>投标人针对本项目拟派项目负责人具有有效期内特种设备作业证（电梯作业类T系列）的得2分，</w:t>
            </w:r>
            <w:r>
              <w:rPr>
                <w:rFonts w:hint="eastAsia" w:cs="宋体"/>
                <w:b w:val="0"/>
                <w:bCs w:val="0"/>
                <w:color w:val="auto"/>
                <w:sz w:val="21"/>
                <w:szCs w:val="21"/>
                <w:highlight w:val="none"/>
                <w:lang w:val="en-US" w:eastAsia="zh-CN"/>
              </w:rPr>
              <w:t>未提供不得分</w:t>
            </w:r>
            <w:r>
              <w:rPr>
                <w:rFonts w:hint="eastAsia" w:eastAsia="宋体" w:cs="宋体"/>
                <w:b w:val="0"/>
                <w:bCs w:val="0"/>
                <w:color w:val="auto"/>
                <w:sz w:val="21"/>
                <w:szCs w:val="21"/>
                <w:highlight w:val="none"/>
                <w:lang w:val="en-US" w:eastAsia="zh-CN"/>
              </w:rPr>
              <w:t>。</w:t>
            </w:r>
          </w:p>
          <w:p w14:paraId="0F75507E">
            <w:pPr>
              <w:widowControl w:val="0"/>
              <w:kinsoku/>
              <w:autoSpaceDE/>
              <w:autoSpaceDN/>
              <w:adjustRightInd/>
              <w:snapToGrid/>
              <w:textAlignment w:val="auto"/>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注：</w:t>
            </w:r>
            <w:r>
              <w:rPr>
                <w:rFonts w:hint="eastAsia" w:eastAsia="宋体" w:cs="宋体"/>
                <w:b/>
                <w:bCs/>
                <w:color w:val="auto"/>
                <w:sz w:val="21"/>
                <w:szCs w:val="21"/>
                <w:highlight w:val="none"/>
                <w:lang w:val="en-US" w:eastAsia="zh-CN"/>
              </w:rPr>
              <w:t>提供证书的原件扫描件加盖投标人</w:t>
            </w:r>
            <w:r>
              <w:rPr>
                <w:rFonts w:hint="eastAsia" w:cs="宋体"/>
                <w:b/>
                <w:bCs/>
                <w:color w:val="auto"/>
                <w:sz w:val="21"/>
                <w:szCs w:val="21"/>
                <w:highlight w:val="none"/>
                <w:lang w:val="en-US" w:eastAsia="zh-CN"/>
              </w:rPr>
              <w:t>公章上传。</w:t>
            </w:r>
          </w:p>
          <w:p w14:paraId="79CED4F8">
            <w:pPr>
              <w:widowControl w:val="0"/>
              <w:kinsoku/>
              <w:autoSpaceDE/>
              <w:autoSpaceDN/>
              <w:adjustRightInd/>
              <w:snapToGrid/>
              <w:textAlignment w:val="auto"/>
              <w:rPr>
                <w:rFonts w:hint="eastAsia" w:ascii="宋体" w:hAnsi="宋体" w:eastAsia="宋体" w:cs="宋体"/>
                <w:b/>
                <w:bCs/>
                <w:sz w:val="21"/>
                <w:szCs w:val="21"/>
                <w:highlight w:val="none"/>
                <w:lang w:eastAsia="zh-CN"/>
              </w:rPr>
            </w:pPr>
            <w:r>
              <w:rPr>
                <w:rFonts w:hint="eastAsia" w:ascii="宋体" w:hAnsi="宋体" w:cs="宋体"/>
                <w:b w:val="0"/>
                <w:bCs w:val="0"/>
                <w:sz w:val="21"/>
                <w:szCs w:val="21"/>
                <w:highlight w:val="none"/>
                <w:lang w:val="en-US" w:eastAsia="zh-CN"/>
              </w:rPr>
              <w:t>2.</w:t>
            </w:r>
            <w:r>
              <w:rPr>
                <w:rFonts w:hint="eastAsia" w:ascii="宋体" w:hAnsi="宋体" w:eastAsia="宋体" w:cs="宋体"/>
                <w:b w:val="0"/>
                <w:bCs w:val="0"/>
                <w:sz w:val="21"/>
                <w:szCs w:val="21"/>
                <w:highlight w:val="none"/>
                <w:lang w:val="en-US" w:eastAsia="zh-CN"/>
              </w:rPr>
              <w:t>投标人自 202</w:t>
            </w:r>
            <w:r>
              <w:rPr>
                <w:rFonts w:hint="eastAsia" w:ascii="宋体" w:hAnsi="宋体" w:cs="宋体"/>
                <w:b w:val="0"/>
                <w:bCs w:val="0"/>
                <w:sz w:val="21"/>
                <w:szCs w:val="21"/>
                <w:highlight w:val="none"/>
                <w:lang w:val="en-US" w:eastAsia="zh-CN"/>
              </w:rPr>
              <w:t>3</w:t>
            </w:r>
            <w:r>
              <w:rPr>
                <w:rFonts w:hint="eastAsia" w:ascii="宋体" w:hAnsi="宋体" w:eastAsia="宋体" w:cs="宋体"/>
                <w:b w:val="0"/>
                <w:bCs w:val="0"/>
                <w:sz w:val="21"/>
                <w:szCs w:val="21"/>
                <w:highlight w:val="none"/>
                <w:lang w:val="en-US" w:eastAsia="zh-CN"/>
              </w:rPr>
              <w:t>年</w:t>
            </w:r>
            <w:r>
              <w:rPr>
                <w:rFonts w:hint="eastAsia" w:ascii="宋体" w:hAnsi="宋体" w:cs="宋体"/>
                <w:b w:val="0"/>
                <w:bCs w:val="0"/>
                <w:sz w:val="21"/>
                <w:szCs w:val="21"/>
                <w:highlight w:val="none"/>
                <w:lang w:val="en-US" w:eastAsia="zh-CN"/>
              </w:rPr>
              <w:t>7</w:t>
            </w:r>
            <w:r>
              <w:rPr>
                <w:rFonts w:hint="eastAsia" w:ascii="宋体" w:hAnsi="宋体" w:eastAsia="宋体" w:cs="宋体"/>
                <w:b w:val="0"/>
                <w:bCs w:val="0"/>
                <w:sz w:val="21"/>
                <w:szCs w:val="21"/>
                <w:highlight w:val="none"/>
                <w:lang w:val="en-US" w:eastAsia="zh-CN"/>
              </w:rPr>
              <w:t>月1日至今（以合同签订时间为准）完成过类似</w:t>
            </w:r>
            <w:r>
              <w:rPr>
                <w:rFonts w:hint="eastAsia" w:ascii="宋体" w:hAnsi="宋体" w:cs="宋体"/>
                <w:b w:val="0"/>
                <w:bCs w:val="0"/>
                <w:sz w:val="21"/>
                <w:szCs w:val="21"/>
                <w:highlight w:val="none"/>
                <w:lang w:val="en-US" w:eastAsia="zh-CN"/>
              </w:rPr>
              <w:t>本</w:t>
            </w:r>
            <w:r>
              <w:rPr>
                <w:rFonts w:hint="eastAsia" w:ascii="宋体" w:hAnsi="宋体" w:eastAsia="宋体" w:cs="宋体"/>
                <w:b w:val="0"/>
                <w:bCs w:val="0"/>
                <w:sz w:val="21"/>
                <w:szCs w:val="21"/>
                <w:highlight w:val="none"/>
                <w:lang w:val="en-US" w:eastAsia="zh-CN"/>
              </w:rPr>
              <w:t>项目业绩</w:t>
            </w:r>
            <w:r>
              <w:rPr>
                <w:rFonts w:hint="eastAsia" w:ascii="宋体" w:hAnsi="宋体" w:cs="宋体"/>
                <w:b w:val="0"/>
                <w:bCs w:val="0"/>
                <w:sz w:val="21"/>
                <w:szCs w:val="21"/>
                <w:highlight w:val="none"/>
                <w:lang w:val="en-US" w:eastAsia="zh-CN"/>
              </w:rPr>
              <w:t>的</w:t>
            </w:r>
            <w:r>
              <w:rPr>
                <w:rFonts w:hint="eastAsia" w:ascii="宋体" w:hAnsi="宋体" w:eastAsia="宋体" w:cs="宋体"/>
                <w:b w:val="0"/>
                <w:bCs w:val="0"/>
                <w:sz w:val="21"/>
                <w:szCs w:val="21"/>
                <w:highlight w:val="none"/>
                <w:lang w:val="en-US" w:eastAsia="zh-CN"/>
              </w:rPr>
              <w:t>，每个得</w:t>
            </w:r>
            <w:r>
              <w:rPr>
                <w:rFonts w:hint="eastAsia" w:ascii="宋体" w:hAnsi="宋体" w:cs="宋体"/>
                <w:b w:val="0"/>
                <w:bCs w:val="0"/>
                <w:sz w:val="21"/>
                <w:szCs w:val="21"/>
                <w:highlight w:val="none"/>
                <w:lang w:val="en-US" w:eastAsia="zh-CN"/>
              </w:rPr>
              <w:t>2</w:t>
            </w:r>
            <w:r>
              <w:rPr>
                <w:rFonts w:hint="eastAsia" w:ascii="宋体" w:hAnsi="宋体" w:eastAsia="宋体" w:cs="宋体"/>
                <w:b w:val="0"/>
                <w:bCs w:val="0"/>
                <w:sz w:val="21"/>
                <w:szCs w:val="21"/>
                <w:highlight w:val="none"/>
                <w:lang w:val="en-US" w:eastAsia="zh-CN"/>
              </w:rPr>
              <w:t>分，最高得</w:t>
            </w:r>
            <w:r>
              <w:rPr>
                <w:rFonts w:hint="eastAsia" w:ascii="宋体" w:hAnsi="宋体" w:cs="宋体"/>
                <w:b w:val="0"/>
                <w:bCs w:val="0"/>
                <w:sz w:val="21"/>
                <w:szCs w:val="21"/>
                <w:highlight w:val="none"/>
                <w:lang w:val="en-US" w:eastAsia="zh-CN"/>
              </w:rPr>
              <w:t>6</w:t>
            </w:r>
            <w:r>
              <w:rPr>
                <w:rFonts w:hint="eastAsia" w:ascii="宋体" w:hAnsi="宋体" w:eastAsia="宋体" w:cs="宋体"/>
                <w:b w:val="0"/>
                <w:bCs w:val="0"/>
                <w:sz w:val="21"/>
                <w:szCs w:val="21"/>
                <w:highlight w:val="none"/>
                <w:lang w:val="en-US" w:eastAsia="zh-CN"/>
              </w:rPr>
              <w:t>分。</w:t>
            </w:r>
            <w:r>
              <w:rPr>
                <w:rFonts w:hint="eastAsia" w:ascii="宋体" w:hAnsi="宋体" w:eastAsia="宋体" w:cs="宋体"/>
                <w:b/>
                <w:bCs/>
                <w:sz w:val="21"/>
                <w:szCs w:val="21"/>
                <w:highlight w:val="none"/>
                <w:lang w:val="en-US" w:eastAsia="zh-CN"/>
              </w:rPr>
              <w:t xml:space="preserve"> </w:t>
            </w:r>
          </w:p>
          <w:p w14:paraId="0FB7E290">
            <w:pPr>
              <w:widowControl w:val="0"/>
              <w:kinsoku/>
              <w:autoSpaceDE/>
              <w:autoSpaceDN/>
              <w:adjustRightInd/>
              <w:snapToGrid/>
              <w:textAlignment w:val="auto"/>
              <w:rPr>
                <w:rFonts w:hint="eastAsia" w:ascii="宋体" w:hAnsi="宋体" w:cs="宋体"/>
                <w:b/>
                <w:bCs/>
                <w:sz w:val="21"/>
                <w:szCs w:val="21"/>
                <w:highlight w:val="none"/>
                <w:lang w:val="en-US" w:eastAsia="zh-CN"/>
              </w:rPr>
            </w:pPr>
            <w:r>
              <w:rPr>
                <w:rFonts w:hint="eastAsia" w:ascii="宋体" w:hAnsi="宋体" w:eastAsia="宋体" w:cs="宋体"/>
                <w:b/>
                <w:bCs/>
                <w:sz w:val="21"/>
                <w:szCs w:val="21"/>
                <w:highlight w:val="none"/>
                <w:lang w:val="en-US" w:eastAsia="zh-CN"/>
              </w:rPr>
              <w:t>注：提供合同原件扫描件</w:t>
            </w:r>
            <w:r>
              <w:rPr>
                <w:rFonts w:hint="eastAsia" w:ascii="宋体" w:hAnsi="宋体" w:cs="宋体"/>
                <w:b/>
                <w:bCs/>
                <w:sz w:val="21"/>
                <w:szCs w:val="21"/>
                <w:highlight w:val="none"/>
                <w:lang w:val="en-US" w:eastAsia="zh-CN"/>
              </w:rPr>
              <w:t>、</w:t>
            </w:r>
            <w:r>
              <w:rPr>
                <w:rFonts w:hint="eastAsia" w:ascii="宋体" w:hAnsi="宋体" w:eastAsia="宋体" w:cs="宋体"/>
                <w:b/>
                <w:bCs/>
                <w:sz w:val="21"/>
                <w:szCs w:val="21"/>
                <w:highlight w:val="none"/>
                <w:lang w:val="en-US" w:eastAsia="zh-CN"/>
              </w:rPr>
              <w:t>项目验收证明材料原件</w:t>
            </w:r>
            <w:r>
              <w:rPr>
                <w:rFonts w:hint="eastAsia" w:ascii="宋体" w:hAnsi="宋体" w:cs="宋体"/>
                <w:b/>
                <w:bCs/>
                <w:sz w:val="21"/>
                <w:szCs w:val="21"/>
                <w:highlight w:val="none"/>
                <w:lang w:val="en-US" w:eastAsia="zh-CN"/>
              </w:rPr>
              <w:t>扫描件</w:t>
            </w:r>
            <w:r>
              <w:rPr>
                <w:rFonts w:hint="eastAsia" w:eastAsia="宋体" w:cs="宋体"/>
                <w:b/>
                <w:bCs/>
                <w:color w:val="auto"/>
                <w:sz w:val="21"/>
                <w:szCs w:val="21"/>
                <w:highlight w:val="none"/>
                <w:lang w:val="en-US" w:eastAsia="zh-CN"/>
              </w:rPr>
              <w:t>加盖投标人</w:t>
            </w:r>
            <w:r>
              <w:rPr>
                <w:rFonts w:hint="eastAsia" w:cs="宋体"/>
                <w:b/>
                <w:bCs/>
                <w:color w:val="auto"/>
                <w:sz w:val="21"/>
                <w:szCs w:val="21"/>
                <w:highlight w:val="none"/>
                <w:lang w:val="en-US" w:eastAsia="zh-CN"/>
              </w:rPr>
              <w:t>公章上传</w:t>
            </w:r>
            <w:r>
              <w:rPr>
                <w:rFonts w:hint="eastAsia" w:ascii="宋体" w:hAnsi="宋体" w:cs="宋体"/>
                <w:b/>
                <w:bCs/>
                <w:sz w:val="21"/>
                <w:szCs w:val="21"/>
                <w:highlight w:val="none"/>
                <w:lang w:val="en-US" w:eastAsia="zh-CN"/>
              </w:rPr>
              <w:t>。</w:t>
            </w:r>
            <w:r>
              <w:rPr>
                <w:rFonts w:hint="eastAsia" w:ascii="宋体" w:hAnsi="宋体" w:eastAsia="宋体" w:cs="宋体"/>
                <w:b/>
                <w:bCs/>
                <w:sz w:val="21"/>
                <w:szCs w:val="21"/>
                <w:highlight w:val="none"/>
                <w:lang w:val="en-US" w:eastAsia="zh-CN"/>
              </w:rPr>
              <w:t xml:space="preserve"> 提供的业绩证明材料必须能反映出相关数据和内容，否则视为未提供。</w:t>
            </w:r>
            <w:r>
              <w:rPr>
                <w:rFonts w:hint="eastAsia" w:ascii="宋体" w:hAnsi="宋体" w:cs="宋体"/>
                <w:b/>
                <w:bCs/>
                <w:sz w:val="21"/>
                <w:szCs w:val="21"/>
                <w:highlight w:val="none"/>
                <w:lang w:val="en-US" w:eastAsia="zh-CN"/>
              </w:rPr>
              <w:t>材料缺少或者未提供的不得分。</w:t>
            </w:r>
          </w:p>
          <w:p w14:paraId="5E70873E">
            <w:pPr>
              <w:pStyle w:val="14"/>
              <w:numPr>
                <w:ilvl w:val="0"/>
                <w:numId w:val="0"/>
              </w:numPr>
              <w:ind w:leftChars="0"/>
              <w:rPr>
                <w:rFonts w:hint="eastAsia" w:ascii="Times New Roman" w:hAnsi="Times New Roman" w:eastAsia="宋体" w:cs="宋体"/>
                <w:b w:val="0"/>
                <w:bCs w:val="0"/>
                <w:color w:val="auto"/>
                <w:kern w:val="2"/>
                <w:sz w:val="21"/>
                <w:szCs w:val="21"/>
                <w:highlight w:val="none"/>
                <w:lang w:val="en-US" w:eastAsia="zh-CN" w:bidi="ar-SA"/>
              </w:rPr>
            </w:pPr>
            <w:r>
              <w:rPr>
                <w:rFonts w:hint="eastAsia" w:ascii="Times New Roman" w:hAnsi="Times New Roman" w:eastAsia="宋体" w:cs="宋体"/>
                <w:b w:val="0"/>
                <w:bCs w:val="0"/>
                <w:color w:val="auto"/>
                <w:kern w:val="2"/>
                <w:sz w:val="21"/>
                <w:szCs w:val="21"/>
                <w:highlight w:val="none"/>
                <w:lang w:val="en-US" w:eastAsia="zh-CN" w:bidi="ar-SA"/>
              </w:rPr>
              <w:t>3.投标人所投品牌乘客电梯的曳引机、控制柜、轿门门锁、层门门锁、安全钳、限速器、缓冲器、安全电路与所投电梯品牌一致的，有一个得1分，本项最多得8分。</w:t>
            </w:r>
          </w:p>
          <w:p w14:paraId="0796F857">
            <w:pPr>
              <w:spacing w:line="276" w:lineRule="auto"/>
              <w:jc w:val="both"/>
              <w:rPr>
                <w:rFonts w:hint="default" w:ascii="宋体" w:hAnsi="宋体" w:cs="宋体"/>
                <w:b/>
                <w:bCs/>
                <w:color w:val="auto"/>
                <w:sz w:val="21"/>
                <w:szCs w:val="21"/>
                <w:highlight w:val="none"/>
                <w:lang w:val="en-US" w:eastAsia="zh-CN"/>
              </w:rPr>
            </w:pPr>
            <w:r>
              <w:rPr>
                <w:rFonts w:hint="eastAsia" w:ascii="宋体" w:hAnsi="宋体" w:eastAsia="宋体" w:cs="宋体"/>
                <w:b/>
                <w:bCs/>
                <w:kern w:val="2"/>
                <w:sz w:val="21"/>
                <w:szCs w:val="21"/>
                <w:highlight w:val="none"/>
                <w:lang w:val="en-US" w:eastAsia="zh-CN" w:bidi="ar-SA"/>
              </w:rPr>
              <w:t>注：</w:t>
            </w:r>
            <w:r>
              <w:rPr>
                <w:rFonts w:hint="eastAsia" w:ascii="宋体" w:hAnsi="宋体" w:cs="宋体"/>
                <w:b/>
                <w:bCs/>
                <w:color w:val="auto"/>
                <w:sz w:val="21"/>
                <w:szCs w:val="21"/>
                <w:highlight w:val="none"/>
                <w:lang w:val="en-US" w:eastAsia="zh-CN"/>
              </w:rPr>
              <w:t>提供本次所投品牌乘客电梯的整梯型式试验报告，电梯的曳引机、控制柜、轿门门锁、层门门锁、安全钳、 限速器、缓冲器、安全电路生产企业名称与制造商名称一致，型式试验报告显示的生产企业名称和电梯制造商名称须一致，无法体现或内容不完整导致无法判断的不得分。以上型式试验报告加盖投标人公章上传。</w:t>
            </w:r>
          </w:p>
        </w:tc>
        <w:tc>
          <w:tcPr>
            <w:tcW w:w="404" w:type="pct"/>
            <w:noWrap w:val="0"/>
            <w:vAlign w:val="center"/>
          </w:tcPr>
          <w:p w14:paraId="24F96E69">
            <w:pPr>
              <w:pStyle w:val="4"/>
              <w:spacing w:line="360" w:lineRule="exact"/>
              <w:ind w:firstLine="0"/>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16</w:t>
            </w:r>
          </w:p>
        </w:tc>
      </w:tr>
      <w:tr w14:paraId="75FA5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337" w:type="pct"/>
            <w:noWrap w:val="0"/>
            <w:vAlign w:val="center"/>
          </w:tcPr>
          <w:p w14:paraId="7D6112C7">
            <w:pPr>
              <w:pStyle w:val="4"/>
              <w:spacing w:line="360" w:lineRule="exact"/>
              <w:ind w:firstLine="0"/>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4</w:t>
            </w:r>
          </w:p>
        </w:tc>
        <w:tc>
          <w:tcPr>
            <w:tcW w:w="752" w:type="pct"/>
            <w:noWrap w:val="0"/>
            <w:vAlign w:val="center"/>
          </w:tcPr>
          <w:p w14:paraId="74BAC654">
            <w:pPr>
              <w:spacing w:line="36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项目的生产供货进度方案</w:t>
            </w:r>
          </w:p>
          <w:p w14:paraId="54A0B460">
            <w:pPr>
              <w:spacing w:line="360" w:lineRule="exact"/>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5分</w:t>
            </w:r>
            <w:r>
              <w:rPr>
                <w:rFonts w:hint="eastAsia" w:ascii="宋体" w:hAnsi="宋体" w:cs="宋体"/>
                <w:sz w:val="21"/>
                <w:szCs w:val="21"/>
                <w:highlight w:val="none"/>
                <w:lang w:eastAsia="zh-CN"/>
              </w:rPr>
              <w:t>）</w:t>
            </w:r>
          </w:p>
        </w:tc>
        <w:tc>
          <w:tcPr>
            <w:tcW w:w="3504" w:type="pct"/>
            <w:noWrap w:val="0"/>
            <w:vAlign w:val="center"/>
          </w:tcPr>
          <w:p w14:paraId="0ACF1E74">
            <w:pPr>
              <w:spacing w:line="400" w:lineRule="exact"/>
              <w:rPr>
                <w:rFonts w:hint="default"/>
                <w:sz w:val="21"/>
                <w:szCs w:val="21"/>
                <w:highlight w:val="none"/>
                <w:lang w:val="en-US" w:eastAsia="zh-CN"/>
              </w:rPr>
            </w:pPr>
            <w:r>
              <w:rPr>
                <w:rFonts w:hint="default"/>
                <w:sz w:val="21"/>
                <w:szCs w:val="21"/>
                <w:highlight w:val="none"/>
                <w:lang w:val="en-US" w:eastAsia="zh-CN"/>
              </w:rPr>
              <w:t>评委根据投标人提供的针对本项目具体的</w:t>
            </w:r>
            <w:r>
              <w:rPr>
                <w:rFonts w:hint="eastAsia" w:ascii="宋体" w:hAnsi="宋体" w:eastAsia="宋体" w:cs="宋体"/>
                <w:sz w:val="21"/>
                <w:szCs w:val="21"/>
                <w:highlight w:val="none"/>
                <w:lang w:eastAsia="zh-CN"/>
              </w:rPr>
              <w:t>生产供货进度方案</w:t>
            </w:r>
            <w:r>
              <w:rPr>
                <w:rFonts w:hint="default"/>
                <w:sz w:val="21"/>
                <w:szCs w:val="21"/>
                <w:highlight w:val="none"/>
                <w:lang w:val="en-US" w:eastAsia="zh-CN"/>
              </w:rPr>
              <w:t>进行评审，包括生产方案需提供投标货物主要生产、检验、测量设备说明。供货计划需提供交货期及运输方案。进度控制需提供供货计划。</w:t>
            </w:r>
          </w:p>
          <w:p w14:paraId="72825E0A">
            <w:pPr>
              <w:spacing w:line="400" w:lineRule="exact"/>
              <w:rPr>
                <w:rFonts w:hint="default"/>
                <w:sz w:val="21"/>
                <w:szCs w:val="21"/>
                <w:highlight w:val="none"/>
                <w:lang w:val="en-US" w:eastAsia="zh-CN"/>
              </w:rPr>
            </w:pPr>
            <w:r>
              <w:rPr>
                <w:rFonts w:hint="default"/>
                <w:sz w:val="21"/>
                <w:szCs w:val="21"/>
                <w:highlight w:val="none"/>
                <w:lang w:val="en-US" w:eastAsia="zh-CN"/>
              </w:rPr>
              <w:t>方案内容详细完善的得</w:t>
            </w:r>
            <w:r>
              <w:rPr>
                <w:rFonts w:hint="eastAsia"/>
                <w:sz w:val="21"/>
                <w:szCs w:val="21"/>
                <w:highlight w:val="none"/>
                <w:lang w:val="en-US" w:eastAsia="zh-CN"/>
              </w:rPr>
              <w:t>5</w:t>
            </w:r>
            <w:r>
              <w:rPr>
                <w:rFonts w:hint="default"/>
                <w:sz w:val="21"/>
                <w:szCs w:val="21"/>
                <w:highlight w:val="none"/>
                <w:lang w:val="en-US" w:eastAsia="zh-CN"/>
              </w:rPr>
              <w:t>分；方案内容较详细完善的得</w:t>
            </w:r>
            <w:r>
              <w:rPr>
                <w:rFonts w:hint="eastAsia"/>
                <w:sz w:val="21"/>
                <w:szCs w:val="21"/>
                <w:highlight w:val="none"/>
                <w:lang w:val="en-US" w:eastAsia="zh-CN"/>
              </w:rPr>
              <w:t>3</w:t>
            </w:r>
            <w:r>
              <w:rPr>
                <w:rFonts w:hint="default"/>
                <w:sz w:val="21"/>
                <w:szCs w:val="21"/>
                <w:highlight w:val="none"/>
                <w:lang w:val="en-US" w:eastAsia="zh-CN"/>
              </w:rPr>
              <w:t>分；方案内容一般的得</w:t>
            </w:r>
            <w:r>
              <w:rPr>
                <w:rFonts w:hint="eastAsia"/>
                <w:sz w:val="21"/>
                <w:szCs w:val="21"/>
                <w:highlight w:val="none"/>
                <w:lang w:val="en-US" w:eastAsia="zh-CN"/>
              </w:rPr>
              <w:t>1</w:t>
            </w:r>
            <w:r>
              <w:rPr>
                <w:rFonts w:hint="default"/>
                <w:sz w:val="21"/>
                <w:szCs w:val="21"/>
                <w:highlight w:val="none"/>
                <w:lang w:val="en-US" w:eastAsia="zh-CN"/>
              </w:rPr>
              <w:t>分；未提供不得分。</w:t>
            </w:r>
          </w:p>
        </w:tc>
        <w:tc>
          <w:tcPr>
            <w:tcW w:w="404" w:type="pct"/>
            <w:noWrap w:val="0"/>
            <w:vAlign w:val="center"/>
          </w:tcPr>
          <w:p w14:paraId="12671BC3">
            <w:pPr>
              <w:pStyle w:val="4"/>
              <w:spacing w:line="360" w:lineRule="exact"/>
              <w:ind w:firstLine="0"/>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5</w:t>
            </w:r>
          </w:p>
        </w:tc>
      </w:tr>
      <w:tr w14:paraId="4D92B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337" w:type="pct"/>
            <w:noWrap w:val="0"/>
            <w:vAlign w:val="center"/>
          </w:tcPr>
          <w:p w14:paraId="59849848">
            <w:pPr>
              <w:pStyle w:val="4"/>
              <w:spacing w:line="360" w:lineRule="exact"/>
              <w:ind w:firstLine="0"/>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5</w:t>
            </w:r>
          </w:p>
        </w:tc>
        <w:tc>
          <w:tcPr>
            <w:tcW w:w="752" w:type="pct"/>
            <w:noWrap w:val="0"/>
            <w:vAlign w:val="center"/>
          </w:tcPr>
          <w:p w14:paraId="007FECF2">
            <w:pPr>
              <w:spacing w:line="36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旧电梯拆除方案</w:t>
            </w:r>
          </w:p>
          <w:p w14:paraId="1612C048">
            <w:pPr>
              <w:spacing w:line="360" w:lineRule="exact"/>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5分</w:t>
            </w:r>
            <w:r>
              <w:rPr>
                <w:rFonts w:hint="eastAsia" w:ascii="宋体" w:hAnsi="宋体" w:cs="宋体"/>
                <w:sz w:val="21"/>
                <w:szCs w:val="21"/>
                <w:highlight w:val="none"/>
                <w:lang w:eastAsia="zh-CN"/>
              </w:rPr>
              <w:t>）</w:t>
            </w:r>
          </w:p>
        </w:tc>
        <w:tc>
          <w:tcPr>
            <w:tcW w:w="3504" w:type="pct"/>
            <w:noWrap w:val="0"/>
            <w:vAlign w:val="center"/>
          </w:tcPr>
          <w:p w14:paraId="1C7E744A">
            <w:pPr>
              <w:spacing w:line="400" w:lineRule="exact"/>
              <w:rPr>
                <w:rFonts w:hint="default"/>
                <w:sz w:val="21"/>
                <w:szCs w:val="21"/>
                <w:highlight w:val="none"/>
                <w:lang w:val="en-US" w:eastAsia="zh-CN"/>
              </w:rPr>
            </w:pPr>
            <w:r>
              <w:rPr>
                <w:rFonts w:hint="default"/>
                <w:sz w:val="21"/>
                <w:szCs w:val="21"/>
                <w:highlight w:val="none"/>
                <w:lang w:val="en-US" w:eastAsia="zh-CN"/>
              </w:rPr>
              <w:t>评委根据投标人提供的旧电梯拆除方案进行评审，包含：现场秩序维护，拆除进度方案，突发情况处置。以上每项内容逐条阐述。</w:t>
            </w:r>
          </w:p>
          <w:p w14:paraId="18241307">
            <w:pPr>
              <w:spacing w:line="400" w:lineRule="exact"/>
              <w:rPr>
                <w:rFonts w:hint="default"/>
                <w:sz w:val="21"/>
                <w:szCs w:val="21"/>
                <w:highlight w:val="none"/>
                <w:lang w:val="en-US" w:eastAsia="zh-CN"/>
              </w:rPr>
            </w:pPr>
            <w:r>
              <w:rPr>
                <w:rFonts w:hint="default"/>
                <w:sz w:val="21"/>
                <w:szCs w:val="21"/>
                <w:highlight w:val="none"/>
                <w:lang w:val="en-US" w:eastAsia="zh-CN"/>
              </w:rPr>
              <w:t>方案内容详细完善的得</w:t>
            </w:r>
            <w:r>
              <w:rPr>
                <w:rFonts w:hint="eastAsia"/>
                <w:sz w:val="21"/>
                <w:szCs w:val="21"/>
                <w:highlight w:val="none"/>
                <w:lang w:val="en-US" w:eastAsia="zh-CN"/>
              </w:rPr>
              <w:t>5</w:t>
            </w:r>
            <w:r>
              <w:rPr>
                <w:rFonts w:hint="default"/>
                <w:sz w:val="21"/>
                <w:szCs w:val="21"/>
                <w:highlight w:val="none"/>
                <w:lang w:val="en-US" w:eastAsia="zh-CN"/>
              </w:rPr>
              <w:t>分；方案内容较详细完善的得</w:t>
            </w:r>
            <w:r>
              <w:rPr>
                <w:rFonts w:hint="eastAsia"/>
                <w:sz w:val="21"/>
                <w:szCs w:val="21"/>
                <w:highlight w:val="none"/>
                <w:lang w:val="en-US" w:eastAsia="zh-CN"/>
              </w:rPr>
              <w:t>3</w:t>
            </w:r>
            <w:r>
              <w:rPr>
                <w:rFonts w:hint="default"/>
                <w:sz w:val="21"/>
                <w:szCs w:val="21"/>
                <w:highlight w:val="none"/>
                <w:lang w:val="en-US" w:eastAsia="zh-CN"/>
              </w:rPr>
              <w:t>分；方案内容一般的得</w:t>
            </w:r>
            <w:r>
              <w:rPr>
                <w:rFonts w:hint="eastAsia"/>
                <w:sz w:val="21"/>
                <w:szCs w:val="21"/>
                <w:highlight w:val="none"/>
                <w:lang w:val="en-US" w:eastAsia="zh-CN"/>
              </w:rPr>
              <w:t>1</w:t>
            </w:r>
            <w:r>
              <w:rPr>
                <w:rFonts w:hint="default"/>
                <w:sz w:val="21"/>
                <w:szCs w:val="21"/>
                <w:highlight w:val="none"/>
                <w:lang w:val="en-US" w:eastAsia="zh-CN"/>
              </w:rPr>
              <w:t>分；未提供不得分。</w:t>
            </w:r>
          </w:p>
        </w:tc>
        <w:tc>
          <w:tcPr>
            <w:tcW w:w="404" w:type="pct"/>
            <w:noWrap w:val="0"/>
            <w:vAlign w:val="center"/>
          </w:tcPr>
          <w:p w14:paraId="2A67748C">
            <w:pPr>
              <w:pStyle w:val="4"/>
              <w:spacing w:line="360" w:lineRule="exact"/>
              <w:ind w:firstLine="0"/>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5</w:t>
            </w:r>
          </w:p>
        </w:tc>
      </w:tr>
      <w:tr w14:paraId="2557D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337" w:type="pct"/>
            <w:noWrap w:val="0"/>
            <w:vAlign w:val="center"/>
          </w:tcPr>
          <w:p w14:paraId="28F56442">
            <w:pPr>
              <w:pStyle w:val="4"/>
              <w:spacing w:line="360" w:lineRule="exact"/>
              <w:ind w:firstLine="0"/>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6</w:t>
            </w:r>
          </w:p>
        </w:tc>
        <w:tc>
          <w:tcPr>
            <w:tcW w:w="752" w:type="pct"/>
            <w:noWrap w:val="0"/>
            <w:vAlign w:val="center"/>
          </w:tcPr>
          <w:p w14:paraId="4C244C5D">
            <w:pPr>
              <w:spacing w:line="36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安装</w:t>
            </w:r>
            <w:r>
              <w:rPr>
                <w:rFonts w:hint="eastAsia" w:ascii="宋体" w:hAnsi="宋体" w:cs="宋体"/>
                <w:sz w:val="21"/>
                <w:szCs w:val="21"/>
                <w:highlight w:val="none"/>
                <w:lang w:val="en-US" w:eastAsia="zh-CN"/>
              </w:rPr>
              <w:t>调试</w:t>
            </w:r>
            <w:r>
              <w:rPr>
                <w:rFonts w:hint="eastAsia" w:ascii="宋体" w:hAnsi="宋体" w:eastAsia="宋体" w:cs="宋体"/>
                <w:sz w:val="21"/>
                <w:szCs w:val="21"/>
                <w:highlight w:val="none"/>
                <w:lang w:eastAsia="zh-CN"/>
              </w:rPr>
              <w:t>方案</w:t>
            </w:r>
          </w:p>
          <w:p w14:paraId="6774897E">
            <w:pPr>
              <w:spacing w:line="360" w:lineRule="exact"/>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5分</w:t>
            </w:r>
            <w:r>
              <w:rPr>
                <w:rFonts w:hint="eastAsia" w:ascii="宋体" w:hAnsi="宋体" w:cs="宋体"/>
                <w:sz w:val="21"/>
                <w:szCs w:val="21"/>
                <w:highlight w:val="none"/>
                <w:lang w:eastAsia="zh-CN"/>
              </w:rPr>
              <w:t>）</w:t>
            </w:r>
          </w:p>
        </w:tc>
        <w:tc>
          <w:tcPr>
            <w:tcW w:w="3504" w:type="pct"/>
            <w:noWrap w:val="0"/>
            <w:vAlign w:val="center"/>
          </w:tcPr>
          <w:p w14:paraId="17B008EF">
            <w:pPr>
              <w:spacing w:line="400" w:lineRule="exact"/>
              <w:rPr>
                <w:rFonts w:hint="default"/>
                <w:sz w:val="21"/>
                <w:szCs w:val="21"/>
                <w:highlight w:val="none"/>
                <w:lang w:val="en-US" w:eastAsia="zh-CN"/>
              </w:rPr>
            </w:pPr>
            <w:r>
              <w:rPr>
                <w:rFonts w:hint="eastAsia"/>
                <w:sz w:val="21"/>
                <w:szCs w:val="21"/>
                <w:highlight w:val="none"/>
                <w:lang w:val="en-US" w:eastAsia="zh-CN"/>
              </w:rPr>
              <w:t>评委根据投标人提供的针对本项目具体的安装调试方案进行评审，包括设备现场安装、调试及安全要求，设备安装、调试方案包括设备安装及质量保障，电梯的安装和调试要求需严格执行与电梯相关的国家、行业和地方的法律法规、规范规程、标准、图集的要求。</w:t>
            </w:r>
          </w:p>
          <w:p w14:paraId="1111B1F7">
            <w:pPr>
              <w:spacing w:line="400" w:lineRule="exact"/>
              <w:rPr>
                <w:rFonts w:hint="default"/>
                <w:sz w:val="21"/>
                <w:szCs w:val="21"/>
                <w:highlight w:val="none"/>
                <w:lang w:val="en-US" w:eastAsia="zh-CN"/>
              </w:rPr>
            </w:pPr>
            <w:r>
              <w:rPr>
                <w:rFonts w:hint="eastAsia"/>
                <w:sz w:val="21"/>
                <w:szCs w:val="21"/>
                <w:highlight w:val="none"/>
                <w:lang w:val="en-US" w:eastAsia="zh-CN"/>
              </w:rPr>
              <w:t>方案内容详细完善的得5分；方案内容较详细完善的得3分；方案内容一般的得1分；未提供不得分。</w:t>
            </w:r>
          </w:p>
        </w:tc>
        <w:tc>
          <w:tcPr>
            <w:tcW w:w="404" w:type="pct"/>
            <w:noWrap w:val="0"/>
            <w:vAlign w:val="center"/>
          </w:tcPr>
          <w:p w14:paraId="3BE86605">
            <w:pPr>
              <w:pStyle w:val="4"/>
              <w:spacing w:line="360" w:lineRule="exact"/>
              <w:ind w:firstLine="0"/>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5</w:t>
            </w:r>
          </w:p>
        </w:tc>
      </w:tr>
      <w:tr w14:paraId="1C29B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1" w:hRule="atLeast"/>
          <w:jc w:val="center"/>
        </w:trPr>
        <w:tc>
          <w:tcPr>
            <w:tcW w:w="337" w:type="pct"/>
            <w:noWrap w:val="0"/>
            <w:vAlign w:val="center"/>
          </w:tcPr>
          <w:p w14:paraId="1A784671">
            <w:pPr>
              <w:pStyle w:val="4"/>
              <w:spacing w:line="360" w:lineRule="exact"/>
              <w:ind w:firstLine="0"/>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7</w:t>
            </w:r>
          </w:p>
        </w:tc>
        <w:tc>
          <w:tcPr>
            <w:tcW w:w="752" w:type="pct"/>
            <w:noWrap w:val="0"/>
            <w:vAlign w:val="center"/>
          </w:tcPr>
          <w:p w14:paraId="32BDF3D5">
            <w:pPr>
              <w:spacing w:line="36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安全文明施工方案</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5分</w:t>
            </w:r>
            <w:r>
              <w:rPr>
                <w:rFonts w:hint="eastAsia" w:ascii="宋体" w:hAnsi="宋体" w:cs="宋体"/>
                <w:sz w:val="21"/>
                <w:szCs w:val="21"/>
                <w:highlight w:val="none"/>
                <w:lang w:eastAsia="zh-CN"/>
              </w:rPr>
              <w:t>）</w:t>
            </w:r>
          </w:p>
        </w:tc>
        <w:tc>
          <w:tcPr>
            <w:tcW w:w="3504" w:type="pct"/>
            <w:noWrap w:val="0"/>
            <w:vAlign w:val="center"/>
          </w:tcPr>
          <w:p w14:paraId="646D4318">
            <w:pPr>
              <w:spacing w:line="400" w:lineRule="exact"/>
              <w:rPr>
                <w:rFonts w:hint="default"/>
                <w:sz w:val="21"/>
                <w:szCs w:val="21"/>
                <w:highlight w:val="none"/>
                <w:lang w:val="en-US" w:eastAsia="zh-CN"/>
              </w:rPr>
            </w:pPr>
            <w:r>
              <w:rPr>
                <w:rFonts w:hint="eastAsia"/>
                <w:sz w:val="21"/>
                <w:szCs w:val="21"/>
                <w:highlight w:val="none"/>
                <w:lang w:val="en-US" w:eastAsia="zh-CN"/>
              </w:rPr>
              <w:t>投标人应制订针对本项目的安全文明施工方案，包括且不限于对安装电梯有关的文明施工、环境保护、安全生产、治安与消防负主体责任等，安全文明施工方案应充分考虑小区使用的实际，确保项目高质量完成及后期稳定、安全运行。</w:t>
            </w:r>
          </w:p>
          <w:p w14:paraId="33546EB5">
            <w:pPr>
              <w:spacing w:line="400" w:lineRule="exact"/>
              <w:rPr>
                <w:rFonts w:hint="default"/>
                <w:sz w:val="21"/>
                <w:szCs w:val="21"/>
                <w:highlight w:val="none"/>
                <w:lang w:val="en-US" w:eastAsia="zh-CN"/>
              </w:rPr>
            </w:pPr>
            <w:r>
              <w:rPr>
                <w:rFonts w:hint="eastAsia"/>
                <w:sz w:val="21"/>
                <w:szCs w:val="21"/>
                <w:highlight w:val="none"/>
                <w:lang w:val="en-US" w:eastAsia="zh-CN"/>
              </w:rPr>
              <w:t>方案内容详细完善的得5分；方案内容较详细完善的得3分；方案内容一般的得1分；未提供不得分。</w:t>
            </w:r>
          </w:p>
        </w:tc>
        <w:tc>
          <w:tcPr>
            <w:tcW w:w="404" w:type="pct"/>
            <w:noWrap w:val="0"/>
            <w:vAlign w:val="center"/>
          </w:tcPr>
          <w:p w14:paraId="03CFC78D">
            <w:pPr>
              <w:pStyle w:val="4"/>
              <w:spacing w:line="360" w:lineRule="exact"/>
              <w:ind w:firstLine="0"/>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5</w:t>
            </w:r>
          </w:p>
        </w:tc>
      </w:tr>
      <w:tr w14:paraId="712BD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337" w:type="pct"/>
            <w:noWrap w:val="0"/>
            <w:vAlign w:val="center"/>
          </w:tcPr>
          <w:p w14:paraId="2365EC8F">
            <w:pPr>
              <w:pStyle w:val="4"/>
              <w:spacing w:line="360" w:lineRule="exact"/>
              <w:ind w:firstLine="0"/>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8</w:t>
            </w:r>
          </w:p>
        </w:tc>
        <w:tc>
          <w:tcPr>
            <w:tcW w:w="752" w:type="pct"/>
            <w:noWrap w:val="0"/>
            <w:vAlign w:val="center"/>
          </w:tcPr>
          <w:p w14:paraId="65E4697B">
            <w:pPr>
              <w:spacing w:line="36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应急处置方案</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5分</w:t>
            </w:r>
            <w:r>
              <w:rPr>
                <w:rFonts w:hint="eastAsia" w:ascii="宋体" w:hAnsi="宋体" w:cs="宋体"/>
                <w:sz w:val="21"/>
                <w:szCs w:val="21"/>
                <w:highlight w:val="none"/>
                <w:lang w:eastAsia="zh-CN"/>
              </w:rPr>
              <w:t>）</w:t>
            </w:r>
          </w:p>
        </w:tc>
        <w:tc>
          <w:tcPr>
            <w:tcW w:w="3504" w:type="pct"/>
            <w:noWrap w:val="0"/>
            <w:vAlign w:val="center"/>
          </w:tcPr>
          <w:p w14:paraId="1A377BF6">
            <w:pPr>
              <w:spacing w:line="360" w:lineRule="exact"/>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本项目电梯为居民楼使用，使用负荷高，应急安全等要求高，充分考虑在整个电梯更换实施过程中小区居民居住、出行等重点，投标人应针对本项目制定具体的应急预案，确保电梯使用安全、人身安全以及居民出行便捷。</w:t>
            </w:r>
          </w:p>
          <w:p w14:paraId="66F72D87">
            <w:pPr>
              <w:spacing w:line="360" w:lineRule="exact"/>
              <w:jc w:val="lef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方案内容详细完善的得</w:t>
            </w: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lang w:eastAsia="zh-CN"/>
              </w:rPr>
              <w:t>分；方案内容较详细完善的得</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lang w:eastAsia="zh-CN"/>
              </w:rPr>
              <w:t>分；方案内容一般的得1分；未提供不得分。</w:t>
            </w:r>
          </w:p>
        </w:tc>
        <w:tc>
          <w:tcPr>
            <w:tcW w:w="404" w:type="pct"/>
            <w:noWrap w:val="0"/>
            <w:vAlign w:val="center"/>
          </w:tcPr>
          <w:p w14:paraId="720D3877">
            <w:pPr>
              <w:pStyle w:val="4"/>
              <w:spacing w:line="360" w:lineRule="exact"/>
              <w:ind w:firstLine="0"/>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5</w:t>
            </w:r>
          </w:p>
        </w:tc>
      </w:tr>
      <w:tr w14:paraId="64FD7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337" w:type="pct"/>
            <w:noWrap w:val="0"/>
            <w:vAlign w:val="center"/>
          </w:tcPr>
          <w:p w14:paraId="3B969B94">
            <w:pPr>
              <w:pStyle w:val="4"/>
              <w:spacing w:line="360" w:lineRule="exact"/>
              <w:ind w:firstLine="0"/>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9</w:t>
            </w:r>
          </w:p>
        </w:tc>
        <w:tc>
          <w:tcPr>
            <w:tcW w:w="752" w:type="pct"/>
            <w:noWrap w:val="0"/>
            <w:vAlign w:val="center"/>
          </w:tcPr>
          <w:p w14:paraId="60EE5359">
            <w:pPr>
              <w:spacing w:line="36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培训方案</w:t>
            </w:r>
          </w:p>
          <w:p w14:paraId="04ABA63A">
            <w:pPr>
              <w:spacing w:line="360" w:lineRule="exact"/>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5分</w:t>
            </w:r>
            <w:r>
              <w:rPr>
                <w:rFonts w:hint="eastAsia" w:ascii="宋体" w:hAnsi="宋体" w:cs="宋体"/>
                <w:sz w:val="21"/>
                <w:szCs w:val="21"/>
                <w:highlight w:val="none"/>
                <w:lang w:eastAsia="zh-CN"/>
              </w:rPr>
              <w:t>）</w:t>
            </w:r>
          </w:p>
        </w:tc>
        <w:tc>
          <w:tcPr>
            <w:tcW w:w="3504" w:type="pct"/>
            <w:noWrap w:val="0"/>
            <w:vAlign w:val="center"/>
          </w:tcPr>
          <w:p w14:paraId="583EC241">
            <w:pPr>
              <w:spacing w:line="360" w:lineRule="exact"/>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供应商依据实际情况和招标文件的要求，提供完备的售后培训（免费培训）方案：提供专业电梯维修从业人员，在中标后，针对本次投标的电梯品牌，提供电梯安全管理使用培训手册，对使用方电梯管理员进行电梯安全管理及使用的培训，提供针对本次投标梯型电梯的日常维修保养作业指导书以及应急演练方案。</w:t>
            </w:r>
          </w:p>
          <w:p w14:paraId="43476946">
            <w:pPr>
              <w:spacing w:line="360" w:lineRule="exact"/>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方案内容详细完善的得</w:t>
            </w: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lang w:eastAsia="zh-CN"/>
              </w:rPr>
              <w:t>分；方案内容较详细完善的得</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lang w:eastAsia="zh-CN"/>
              </w:rPr>
              <w:t>分；方案内容一般的得1分；未提供不得分。</w:t>
            </w:r>
          </w:p>
        </w:tc>
        <w:tc>
          <w:tcPr>
            <w:tcW w:w="404" w:type="pct"/>
            <w:noWrap w:val="0"/>
            <w:vAlign w:val="center"/>
          </w:tcPr>
          <w:p w14:paraId="6B071AB3">
            <w:pPr>
              <w:pStyle w:val="4"/>
              <w:spacing w:line="360" w:lineRule="exact"/>
              <w:ind w:firstLine="0"/>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5</w:t>
            </w:r>
          </w:p>
        </w:tc>
      </w:tr>
      <w:tr w14:paraId="7CC14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337" w:type="pct"/>
            <w:noWrap w:val="0"/>
            <w:vAlign w:val="center"/>
          </w:tcPr>
          <w:p w14:paraId="09D9FAE1">
            <w:pPr>
              <w:pStyle w:val="4"/>
              <w:spacing w:line="360" w:lineRule="exact"/>
              <w:ind w:firstLine="0"/>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10</w:t>
            </w:r>
          </w:p>
        </w:tc>
        <w:tc>
          <w:tcPr>
            <w:tcW w:w="752" w:type="pct"/>
            <w:noWrap w:val="0"/>
            <w:vAlign w:val="center"/>
          </w:tcPr>
          <w:p w14:paraId="4C2A64DE">
            <w:pPr>
              <w:spacing w:line="36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售后服务方案</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7分</w:t>
            </w:r>
            <w:r>
              <w:rPr>
                <w:rFonts w:hint="eastAsia" w:ascii="宋体" w:hAnsi="宋体" w:cs="宋体"/>
                <w:sz w:val="21"/>
                <w:szCs w:val="21"/>
                <w:highlight w:val="none"/>
                <w:lang w:eastAsia="zh-CN"/>
              </w:rPr>
              <w:t>）</w:t>
            </w:r>
          </w:p>
        </w:tc>
        <w:tc>
          <w:tcPr>
            <w:tcW w:w="3504" w:type="pct"/>
            <w:noWrap w:val="0"/>
            <w:vAlign w:val="center"/>
          </w:tcPr>
          <w:p w14:paraId="434ED553">
            <w:pPr>
              <w:numPr>
                <w:ilvl w:val="0"/>
                <w:numId w:val="10"/>
              </w:numPr>
              <w:spacing w:line="360" w:lineRule="exact"/>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投</w:t>
            </w:r>
            <w:r>
              <w:rPr>
                <w:rFonts w:hint="eastAsia" w:ascii="宋体" w:hAnsi="宋体" w:eastAsia="宋体" w:cs="宋体"/>
                <w:color w:val="auto"/>
                <w:sz w:val="21"/>
                <w:szCs w:val="21"/>
                <w:highlight w:val="none"/>
                <w:lang w:eastAsia="zh-CN"/>
              </w:rPr>
              <w:t>标人承诺提供7*24小时故障报修服务，接到故障报修后</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lang w:eastAsia="zh-CN"/>
              </w:rPr>
              <w:t>分</w:t>
            </w:r>
            <w:r>
              <w:rPr>
                <w:rFonts w:hint="eastAsia" w:ascii="宋体" w:hAnsi="宋体" w:cs="宋体"/>
                <w:color w:val="auto"/>
                <w:sz w:val="21"/>
                <w:szCs w:val="21"/>
                <w:highlight w:val="none"/>
                <w:lang w:val="en-US" w:eastAsia="zh-CN"/>
              </w:rPr>
              <w:t>钟</w:t>
            </w:r>
            <w:r>
              <w:rPr>
                <w:rFonts w:hint="eastAsia" w:ascii="宋体" w:hAnsi="宋体" w:eastAsia="宋体" w:cs="宋体"/>
                <w:color w:val="auto"/>
                <w:sz w:val="21"/>
                <w:szCs w:val="21"/>
                <w:highlight w:val="none"/>
                <w:lang w:eastAsia="zh-CN"/>
              </w:rPr>
              <w:t>内到达现场，1小时内处理完毕相关故障维修的得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分，承诺在</w:t>
            </w:r>
            <w:r>
              <w:rPr>
                <w:rFonts w:hint="eastAsia" w:ascii="宋体" w:hAnsi="宋体" w:cs="宋体"/>
                <w:color w:val="auto"/>
                <w:sz w:val="21"/>
                <w:szCs w:val="21"/>
                <w:highlight w:val="none"/>
                <w:lang w:val="en-US" w:eastAsia="zh-CN"/>
              </w:rPr>
              <w:t>50</w:t>
            </w:r>
            <w:r>
              <w:rPr>
                <w:rFonts w:hint="eastAsia" w:ascii="宋体" w:hAnsi="宋体" w:eastAsia="宋体" w:cs="宋体"/>
                <w:color w:val="auto"/>
                <w:sz w:val="21"/>
                <w:szCs w:val="21"/>
                <w:highlight w:val="none"/>
                <w:lang w:eastAsia="zh-CN"/>
              </w:rPr>
              <w:t>分钟内到达现场</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小时内无条件解决问题的得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分，本项最多</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分，不承诺不得分。</w:t>
            </w:r>
          </w:p>
          <w:p w14:paraId="0B8B3825">
            <w:pPr>
              <w:numPr>
                <w:ilvl w:val="0"/>
                <w:numId w:val="10"/>
              </w:numPr>
              <w:spacing w:line="360" w:lineRule="exact"/>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投标人在满足免费原厂整机质保和全包维保5年的基础上每承诺延长一年加1分，延长不足1年的不计入得分，本项最多加5分。（提供承诺书</w:t>
            </w:r>
            <w:r>
              <w:rPr>
                <w:rFonts w:hint="eastAsia" w:ascii="宋体" w:hAnsi="宋体" w:cs="宋体"/>
                <w:sz w:val="21"/>
                <w:szCs w:val="21"/>
                <w:highlight w:val="none"/>
                <w:lang w:eastAsia="zh-CN"/>
              </w:rPr>
              <w:t>，</w:t>
            </w:r>
            <w:r>
              <w:rPr>
                <w:rFonts w:hint="eastAsia" w:ascii="宋体" w:hAnsi="宋体" w:eastAsia="宋体" w:cs="宋体"/>
                <w:sz w:val="21"/>
                <w:szCs w:val="21"/>
                <w:highlight w:val="none"/>
                <w:lang w:eastAsia="zh-CN"/>
              </w:rPr>
              <w:t>加盖投标人</w:t>
            </w:r>
            <w:r>
              <w:rPr>
                <w:rFonts w:hint="eastAsia" w:ascii="宋体" w:hAnsi="宋体" w:cs="宋体"/>
                <w:sz w:val="21"/>
                <w:szCs w:val="21"/>
                <w:highlight w:val="none"/>
                <w:lang w:val="en-US" w:eastAsia="zh-CN"/>
              </w:rPr>
              <w:t>公章上传</w:t>
            </w:r>
            <w:r>
              <w:rPr>
                <w:rFonts w:hint="eastAsia" w:ascii="宋体" w:hAnsi="宋体" w:eastAsia="宋体" w:cs="宋体"/>
                <w:sz w:val="21"/>
                <w:szCs w:val="21"/>
                <w:highlight w:val="none"/>
                <w:lang w:eastAsia="zh-CN"/>
              </w:rPr>
              <w:t>）。</w:t>
            </w:r>
          </w:p>
        </w:tc>
        <w:tc>
          <w:tcPr>
            <w:tcW w:w="404" w:type="pct"/>
            <w:noWrap w:val="0"/>
            <w:vAlign w:val="center"/>
          </w:tcPr>
          <w:p w14:paraId="01AD2D36">
            <w:pPr>
              <w:pStyle w:val="4"/>
              <w:spacing w:line="360" w:lineRule="exact"/>
              <w:ind w:firstLine="0"/>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7</w:t>
            </w:r>
          </w:p>
        </w:tc>
      </w:tr>
    </w:tbl>
    <w:p w14:paraId="270FE94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注</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1</w:t>
      </w:r>
      <w:r>
        <w:rPr>
          <w:rFonts w:hint="eastAsia" w:ascii="宋体" w:hAnsi="宋体" w:cs="宋体"/>
          <w:b w:val="0"/>
          <w:bCs w:val="0"/>
          <w:color w:val="auto"/>
          <w:sz w:val="24"/>
          <w:szCs w:val="24"/>
          <w:highlight w:val="none"/>
          <w:lang w:val="en-US" w:eastAsia="zh-CN"/>
        </w:rPr>
        <w:t>.</w:t>
      </w:r>
      <w:r>
        <w:rPr>
          <w:rFonts w:hint="eastAsia" w:ascii="宋体" w:hAnsi="宋体" w:cs="宋体"/>
          <w:b/>
          <w:bCs/>
          <w:color w:val="FF0000"/>
          <w:sz w:val="24"/>
          <w:szCs w:val="24"/>
          <w:highlight w:val="none"/>
        </w:rPr>
        <w:t>以上所有要求提供的证明材料在投标截止时间之前扫描件加盖公章</w:t>
      </w:r>
      <w:r>
        <w:rPr>
          <w:rFonts w:hint="eastAsia" w:ascii="宋体" w:hAnsi="宋体" w:cs="宋体"/>
          <w:b/>
          <w:bCs/>
          <w:color w:val="FF0000"/>
          <w:sz w:val="24"/>
          <w:szCs w:val="24"/>
          <w:highlight w:val="none"/>
          <w:lang w:eastAsia="zh-CN"/>
        </w:rPr>
        <w:t>（</w:t>
      </w:r>
      <w:r>
        <w:rPr>
          <w:rFonts w:hint="eastAsia" w:ascii="宋体" w:hAnsi="宋体" w:cs="宋体"/>
          <w:b/>
          <w:bCs/>
          <w:color w:val="FF0000"/>
          <w:sz w:val="24"/>
          <w:szCs w:val="24"/>
          <w:highlight w:val="none"/>
        </w:rPr>
        <w:t>电子公章</w:t>
      </w:r>
      <w:r>
        <w:rPr>
          <w:rFonts w:hint="eastAsia" w:ascii="宋体" w:hAnsi="宋体" w:cs="宋体"/>
          <w:b/>
          <w:bCs/>
          <w:color w:val="FF0000"/>
          <w:sz w:val="24"/>
          <w:szCs w:val="24"/>
          <w:highlight w:val="none"/>
          <w:lang w:eastAsia="zh-CN"/>
        </w:rPr>
        <w:t>）</w:t>
      </w:r>
      <w:r>
        <w:rPr>
          <w:rFonts w:hint="eastAsia" w:ascii="宋体" w:hAnsi="宋体" w:cs="宋体"/>
          <w:b/>
          <w:bCs/>
          <w:color w:val="FF0000"/>
          <w:sz w:val="24"/>
          <w:szCs w:val="24"/>
          <w:highlight w:val="none"/>
        </w:rPr>
        <w:t>上传</w:t>
      </w:r>
      <w:r>
        <w:rPr>
          <w:rFonts w:hint="eastAsia" w:ascii="宋体" w:hAnsi="宋体" w:cs="宋体"/>
          <w:b w:val="0"/>
          <w:bCs w:val="0"/>
          <w:color w:val="auto"/>
          <w:sz w:val="24"/>
          <w:szCs w:val="24"/>
          <w:highlight w:val="none"/>
        </w:rPr>
        <w:t>，用投标文件制作工具制作并生成上传至苏采云平台，纸质文件不作为审查对象。</w:t>
      </w:r>
    </w:p>
    <w:p w14:paraId="0374D63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2</w:t>
      </w:r>
      <w:r>
        <w:rPr>
          <w:rFonts w:hint="eastAsia" w:ascii="宋体" w:hAnsi="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rPr>
        <w:t>投标人所提供的资格证明材料应真实、有效，</w:t>
      </w:r>
      <w:r>
        <w:rPr>
          <w:rFonts w:hint="eastAsia" w:ascii="宋体" w:hAnsi="宋体" w:cs="宋体"/>
          <w:b w:val="0"/>
          <w:bCs w:val="0"/>
          <w:color w:val="auto"/>
          <w:sz w:val="24"/>
          <w:szCs w:val="24"/>
          <w:highlight w:val="none"/>
          <w:lang w:eastAsia="zh-CN"/>
        </w:rPr>
        <w:t>采购人</w:t>
      </w:r>
      <w:r>
        <w:rPr>
          <w:rFonts w:hint="eastAsia" w:ascii="宋体" w:hAnsi="宋体" w:cs="宋体"/>
          <w:b w:val="0"/>
          <w:bCs w:val="0"/>
          <w:color w:val="auto"/>
          <w:sz w:val="24"/>
          <w:szCs w:val="24"/>
          <w:highlight w:val="none"/>
        </w:rPr>
        <w:t>保留对投标人提供的资格证明材料进行核查的权利。如发现投标人提供虚假资格证明材料，履约保证金</w:t>
      </w:r>
      <w:r>
        <w:rPr>
          <w:rFonts w:hint="eastAsia" w:ascii="宋体" w:hAnsi="宋体" w:eastAsia="宋体" w:cs="宋体"/>
          <w:b w:val="0"/>
          <w:bCs w:val="0"/>
          <w:color w:val="auto"/>
          <w:sz w:val="24"/>
          <w:szCs w:val="24"/>
          <w:highlight w:val="none"/>
        </w:rPr>
        <w:t>将不予退</w:t>
      </w:r>
      <w:r>
        <w:rPr>
          <w:rFonts w:hint="eastAsia" w:ascii="宋体" w:hAnsi="宋体" w:cs="宋体"/>
          <w:b w:val="0"/>
          <w:bCs w:val="0"/>
          <w:color w:val="auto"/>
          <w:sz w:val="24"/>
          <w:szCs w:val="24"/>
          <w:highlight w:val="none"/>
        </w:rPr>
        <w:t>还，</w:t>
      </w:r>
      <w:r>
        <w:rPr>
          <w:rFonts w:hint="eastAsia" w:ascii="宋体" w:hAnsi="宋体" w:cs="宋体"/>
          <w:b w:val="0"/>
          <w:bCs w:val="0"/>
          <w:color w:val="auto"/>
          <w:sz w:val="24"/>
          <w:szCs w:val="24"/>
          <w:highlight w:val="none"/>
          <w:lang w:eastAsia="zh-CN"/>
        </w:rPr>
        <w:t>采购人</w:t>
      </w:r>
      <w:r>
        <w:rPr>
          <w:rFonts w:hint="eastAsia" w:ascii="宋体" w:hAnsi="宋体" w:cs="宋体"/>
          <w:b w:val="0"/>
          <w:bCs w:val="0"/>
          <w:color w:val="auto"/>
          <w:sz w:val="24"/>
          <w:szCs w:val="24"/>
          <w:highlight w:val="none"/>
        </w:rPr>
        <w:t>有权终止合同。</w:t>
      </w:r>
    </w:p>
    <w:p w14:paraId="77290AE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eastAsia="黑体"/>
          <w:bCs/>
          <w:color w:val="000000"/>
          <w:sz w:val="44"/>
          <w:szCs w:val="28"/>
        </w:rPr>
      </w:pPr>
      <w:r>
        <w:rPr>
          <w:rFonts w:hint="eastAsia" w:ascii="黑体" w:eastAsia="黑体"/>
          <w:bCs/>
          <w:color w:val="000000"/>
          <w:sz w:val="44"/>
          <w:szCs w:val="28"/>
        </w:rPr>
        <w:br w:type="page"/>
      </w:r>
      <w:r>
        <w:rPr>
          <w:rFonts w:hint="eastAsia" w:ascii="黑体" w:eastAsia="黑体"/>
          <w:bCs/>
          <w:color w:val="000000"/>
          <w:sz w:val="44"/>
          <w:szCs w:val="28"/>
        </w:rPr>
        <w:t>第六章  投标</w:t>
      </w:r>
      <w:bookmarkEnd w:id="184"/>
      <w:bookmarkEnd w:id="185"/>
      <w:bookmarkEnd w:id="186"/>
      <w:r>
        <w:rPr>
          <w:rFonts w:hint="eastAsia" w:ascii="黑体" w:eastAsia="黑体"/>
          <w:bCs/>
          <w:color w:val="000000"/>
          <w:sz w:val="44"/>
          <w:szCs w:val="28"/>
        </w:rPr>
        <w:t>文件格式</w:t>
      </w:r>
    </w:p>
    <w:p w14:paraId="3904C4B8">
      <w:pPr>
        <w:jc w:val="center"/>
        <w:rPr>
          <w:rFonts w:hint="eastAsia" w:ascii="宋体" w:hAnsi="宋体"/>
          <w:b/>
          <w:color w:val="000000"/>
          <w:sz w:val="72"/>
          <w:szCs w:val="21"/>
        </w:rPr>
      </w:pPr>
      <w:bookmarkStart w:id="187" w:name="_Hlt26955039"/>
      <w:bookmarkEnd w:id="187"/>
      <w:bookmarkStart w:id="188" w:name="_Hlt26671244"/>
      <w:bookmarkEnd w:id="188"/>
      <w:bookmarkStart w:id="189" w:name="_Toc26554094"/>
      <w:bookmarkStart w:id="190" w:name="_Toc120614282"/>
      <w:bookmarkStart w:id="191" w:name="_Toc49090576"/>
    </w:p>
    <w:p w14:paraId="42FE86DC">
      <w:pPr>
        <w:jc w:val="center"/>
        <w:rPr>
          <w:rFonts w:hint="eastAsia" w:ascii="宋体" w:hAnsi="宋体"/>
          <w:b/>
          <w:color w:val="000000"/>
          <w:sz w:val="72"/>
          <w:szCs w:val="21"/>
        </w:rPr>
      </w:pPr>
      <w:r>
        <w:rPr>
          <w:rFonts w:hint="eastAsia" w:ascii="宋体" w:hAnsi="宋体"/>
          <w:b/>
          <w:color w:val="000000"/>
          <w:sz w:val="72"/>
          <w:szCs w:val="21"/>
        </w:rPr>
        <w:t>投  标  文  件</w:t>
      </w:r>
    </w:p>
    <w:p w14:paraId="4992F2FA">
      <w:pPr>
        <w:jc w:val="center"/>
        <w:rPr>
          <w:rFonts w:hint="eastAsia" w:ascii="宋体" w:hAnsi="宋体"/>
          <w:b/>
          <w:color w:val="000000"/>
          <w:sz w:val="36"/>
          <w:szCs w:val="21"/>
        </w:rPr>
      </w:pPr>
    </w:p>
    <w:p w14:paraId="4FC7041C">
      <w:pPr>
        <w:jc w:val="center"/>
        <w:rPr>
          <w:rFonts w:hint="eastAsia" w:ascii="宋体" w:hAnsi="宋体"/>
          <w:b/>
          <w:color w:val="000000"/>
          <w:sz w:val="36"/>
          <w:szCs w:val="21"/>
        </w:rPr>
      </w:pPr>
    </w:p>
    <w:p w14:paraId="08F87A6B">
      <w:pPr>
        <w:jc w:val="center"/>
        <w:rPr>
          <w:rFonts w:hint="eastAsia" w:ascii="宋体" w:hAnsi="宋体"/>
          <w:b/>
          <w:color w:val="000000"/>
          <w:sz w:val="36"/>
          <w:szCs w:val="21"/>
        </w:rPr>
      </w:pPr>
    </w:p>
    <w:p w14:paraId="2002D169">
      <w:pPr>
        <w:ind w:firstLine="1080" w:firstLineChars="300"/>
        <w:rPr>
          <w:rFonts w:hint="default" w:ascii="宋体" w:hAnsi="宋体" w:eastAsia="宋体"/>
          <w:b/>
          <w:color w:val="000000"/>
          <w:sz w:val="36"/>
          <w:szCs w:val="21"/>
          <w:lang w:val="en-US" w:eastAsia="zh-CN"/>
        </w:rPr>
      </w:pPr>
      <w:r>
        <w:rPr>
          <w:rFonts w:hint="eastAsia" w:ascii="宋体" w:hAnsi="宋体"/>
          <w:b/>
          <w:color w:val="000000"/>
          <w:sz w:val="36"/>
          <w:szCs w:val="21"/>
        </w:rPr>
        <w:t>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p>
    <w:p w14:paraId="6197EAA9">
      <w:pPr>
        <w:ind w:firstLine="1080" w:firstLineChars="300"/>
        <w:rPr>
          <w:rFonts w:hint="default" w:ascii="宋体" w:hAnsi="宋体" w:eastAsia="宋体"/>
          <w:b/>
          <w:color w:val="000000"/>
          <w:sz w:val="36"/>
          <w:szCs w:val="21"/>
          <w:u w:val="single"/>
          <w:lang w:val="en-US" w:eastAsia="zh-CN"/>
        </w:rPr>
      </w:pPr>
      <w:r>
        <w:rPr>
          <w:rFonts w:hint="eastAsia" w:ascii="宋体" w:hAnsi="宋体"/>
          <w:b/>
          <w:color w:val="000000"/>
          <w:sz w:val="36"/>
          <w:szCs w:val="21"/>
        </w:rPr>
        <w:t>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p>
    <w:p w14:paraId="386C0EF0">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（加盖CA电子公章）</w:t>
      </w:r>
    </w:p>
    <w:p w14:paraId="11797132">
      <w:pPr>
        <w:rPr>
          <w:rFonts w:hint="default"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p>
    <w:p w14:paraId="5281EB27">
      <w:pPr>
        <w:jc w:val="center"/>
        <w:rPr>
          <w:rFonts w:hint="eastAsia" w:ascii="宋体" w:hAnsi="宋体"/>
          <w:b/>
          <w:bCs/>
          <w:sz w:val="32"/>
          <w:szCs w:val="32"/>
        </w:rPr>
      </w:pPr>
      <w:r>
        <w:rPr>
          <w:rFonts w:hint="eastAsia" w:ascii="宋体" w:hAnsi="宋体"/>
          <w:b/>
          <w:bCs/>
          <w:sz w:val="32"/>
          <w:szCs w:val="32"/>
        </w:rPr>
        <w:br w:type="page"/>
      </w:r>
      <w:r>
        <w:rPr>
          <w:rFonts w:hint="eastAsia" w:ascii="宋体" w:hAnsi="宋体"/>
          <w:b/>
          <w:bCs/>
          <w:sz w:val="32"/>
          <w:szCs w:val="32"/>
        </w:rPr>
        <w:t>投标文件的</w:t>
      </w:r>
      <w:r>
        <w:rPr>
          <w:rFonts w:ascii="宋体" w:hAnsi="宋体"/>
          <w:b/>
          <w:bCs/>
          <w:sz w:val="32"/>
          <w:szCs w:val="32"/>
        </w:rPr>
        <w:t>组成</w:t>
      </w:r>
    </w:p>
    <w:p w14:paraId="6223A733">
      <w:pPr>
        <w:spacing w:line="400" w:lineRule="exact"/>
        <w:ind w:left="480"/>
        <w:rPr>
          <w:rFonts w:ascii="宋体" w:hAnsi="宋体"/>
          <w:b/>
          <w:sz w:val="24"/>
          <w:szCs w:val="21"/>
        </w:rPr>
      </w:pPr>
      <w:r>
        <w:rPr>
          <w:rFonts w:hint="eastAsia" w:ascii="宋体" w:hAnsi="宋体"/>
          <w:b/>
          <w:sz w:val="24"/>
          <w:szCs w:val="21"/>
        </w:rPr>
        <w:t>一、基本目录</w:t>
      </w:r>
    </w:p>
    <w:p w14:paraId="4DF5AAEB">
      <w:pPr>
        <w:spacing w:line="400" w:lineRule="exact"/>
        <w:ind w:left="480"/>
        <w:rPr>
          <w:rFonts w:hint="eastAsia" w:ascii="宋体" w:hAnsi="宋体"/>
          <w:sz w:val="24"/>
          <w:szCs w:val="21"/>
        </w:rPr>
      </w:pPr>
      <w:r>
        <w:rPr>
          <w:rFonts w:ascii="宋体" w:hAnsi="宋体"/>
          <w:sz w:val="24"/>
          <w:szCs w:val="21"/>
        </w:rPr>
        <w:t>1.</w:t>
      </w:r>
      <w:r>
        <w:rPr>
          <w:rFonts w:hint="eastAsia" w:ascii="宋体" w:hAnsi="宋体"/>
          <w:sz w:val="24"/>
          <w:szCs w:val="21"/>
        </w:rPr>
        <w:t>开标一览表（格式见附件</w:t>
      </w:r>
      <w:r>
        <w:rPr>
          <w:rFonts w:ascii="宋体" w:hAnsi="宋体"/>
          <w:sz w:val="24"/>
          <w:szCs w:val="21"/>
        </w:rPr>
        <w:t>1</w:t>
      </w:r>
      <w:r>
        <w:rPr>
          <w:rFonts w:hint="eastAsia" w:ascii="宋体" w:hAnsi="宋体"/>
          <w:sz w:val="24"/>
          <w:szCs w:val="21"/>
        </w:rPr>
        <w:t>）</w:t>
      </w:r>
    </w:p>
    <w:p w14:paraId="13FD7243">
      <w:pPr>
        <w:spacing w:line="400" w:lineRule="exact"/>
        <w:ind w:left="480"/>
        <w:rPr>
          <w:rFonts w:ascii="宋体" w:hAnsi="宋体"/>
          <w:sz w:val="24"/>
          <w:szCs w:val="21"/>
        </w:rPr>
      </w:pPr>
      <w:r>
        <w:rPr>
          <w:rFonts w:ascii="宋体" w:hAnsi="宋体"/>
          <w:sz w:val="24"/>
          <w:szCs w:val="21"/>
        </w:rPr>
        <w:t>2.</w:t>
      </w:r>
      <w:r>
        <w:rPr>
          <w:rFonts w:hint="eastAsia" w:ascii="宋体" w:hAnsi="宋体"/>
          <w:sz w:val="24"/>
          <w:szCs w:val="21"/>
        </w:rPr>
        <w:t>投标分项报价表（格式见</w:t>
      </w:r>
      <w:r>
        <w:rPr>
          <w:rFonts w:ascii="宋体" w:hAnsi="宋体"/>
          <w:sz w:val="24"/>
          <w:szCs w:val="21"/>
        </w:rPr>
        <w:t>附件2</w:t>
      </w:r>
      <w:r>
        <w:rPr>
          <w:rFonts w:hint="eastAsia" w:ascii="宋体" w:hAnsi="宋体"/>
          <w:sz w:val="24"/>
          <w:szCs w:val="21"/>
        </w:rPr>
        <w:t>）</w:t>
      </w:r>
    </w:p>
    <w:p w14:paraId="294E2989">
      <w:pPr>
        <w:spacing w:line="400" w:lineRule="exact"/>
        <w:ind w:left="480"/>
        <w:rPr>
          <w:rFonts w:ascii="宋体" w:hAnsi="宋体"/>
          <w:sz w:val="24"/>
          <w:szCs w:val="21"/>
        </w:rPr>
      </w:pPr>
      <w:r>
        <w:rPr>
          <w:rFonts w:ascii="宋体" w:hAnsi="宋体"/>
          <w:sz w:val="24"/>
          <w:szCs w:val="21"/>
        </w:rPr>
        <w:t>3.</w:t>
      </w:r>
      <w:r>
        <w:rPr>
          <w:rFonts w:hint="eastAsia" w:ascii="宋体" w:hAnsi="宋体"/>
          <w:sz w:val="24"/>
          <w:szCs w:val="21"/>
        </w:rPr>
        <w:t>技术要求响应及偏离表（格式见</w:t>
      </w:r>
      <w:r>
        <w:rPr>
          <w:rFonts w:ascii="宋体" w:hAnsi="宋体"/>
          <w:sz w:val="24"/>
          <w:szCs w:val="21"/>
        </w:rPr>
        <w:t>附件3</w:t>
      </w:r>
      <w:r>
        <w:rPr>
          <w:rFonts w:hint="eastAsia" w:ascii="宋体" w:hAnsi="宋体"/>
          <w:sz w:val="24"/>
          <w:szCs w:val="21"/>
        </w:rPr>
        <w:t>）</w:t>
      </w:r>
    </w:p>
    <w:p w14:paraId="5CEABC0A">
      <w:pPr>
        <w:spacing w:line="400" w:lineRule="exact"/>
        <w:ind w:firstLine="480" w:firstLineChars="200"/>
        <w:rPr>
          <w:rFonts w:ascii="宋体" w:hAnsi="宋体"/>
          <w:sz w:val="24"/>
          <w:szCs w:val="21"/>
        </w:rPr>
      </w:pPr>
      <w:r>
        <w:rPr>
          <w:rFonts w:ascii="宋体" w:hAnsi="宋体"/>
          <w:sz w:val="24"/>
          <w:szCs w:val="21"/>
        </w:rPr>
        <w:t>4.</w:t>
      </w:r>
      <w:r>
        <w:rPr>
          <w:rFonts w:hint="eastAsia" w:ascii="宋体" w:hAnsi="宋体"/>
          <w:sz w:val="24"/>
          <w:szCs w:val="21"/>
        </w:rPr>
        <w:t>商务要求响应及偏离表（格式见</w:t>
      </w:r>
      <w:r>
        <w:rPr>
          <w:rFonts w:ascii="宋体" w:hAnsi="宋体"/>
          <w:sz w:val="24"/>
          <w:szCs w:val="21"/>
        </w:rPr>
        <w:t>附件4</w:t>
      </w:r>
      <w:r>
        <w:rPr>
          <w:rFonts w:hint="eastAsia" w:ascii="宋体" w:hAnsi="宋体"/>
          <w:sz w:val="24"/>
          <w:szCs w:val="21"/>
        </w:rPr>
        <w:t>）</w:t>
      </w:r>
    </w:p>
    <w:p w14:paraId="0C5208F0">
      <w:pPr>
        <w:spacing w:line="400" w:lineRule="exact"/>
        <w:ind w:firstLine="480" w:firstLineChars="200"/>
        <w:rPr>
          <w:rFonts w:hint="eastAsia" w:ascii="宋体" w:hAnsi="宋体"/>
          <w:sz w:val="24"/>
          <w:szCs w:val="21"/>
        </w:rPr>
      </w:pPr>
      <w:r>
        <w:rPr>
          <w:rFonts w:hint="eastAsia" w:ascii="宋体" w:hAnsi="宋体"/>
          <w:sz w:val="24"/>
          <w:szCs w:val="21"/>
        </w:rPr>
        <w:t>5.投标函（格式</w:t>
      </w:r>
      <w:r>
        <w:rPr>
          <w:rFonts w:ascii="宋体" w:hAnsi="宋体"/>
          <w:sz w:val="24"/>
          <w:szCs w:val="21"/>
        </w:rPr>
        <w:t>见附件</w:t>
      </w:r>
      <w:r>
        <w:rPr>
          <w:rFonts w:hint="eastAsia" w:ascii="宋体" w:hAnsi="宋体"/>
          <w:sz w:val="24"/>
          <w:szCs w:val="21"/>
          <w:lang w:val="en-US" w:eastAsia="zh-CN"/>
        </w:rPr>
        <w:t>5</w:t>
      </w:r>
      <w:r>
        <w:rPr>
          <w:rFonts w:hint="eastAsia" w:ascii="宋体" w:hAnsi="宋体"/>
          <w:sz w:val="24"/>
          <w:szCs w:val="21"/>
        </w:rPr>
        <w:t>）</w:t>
      </w:r>
    </w:p>
    <w:p w14:paraId="44DA7296">
      <w:pPr>
        <w:spacing w:line="400" w:lineRule="exact"/>
        <w:ind w:firstLine="480" w:firstLineChars="200"/>
        <w:rPr>
          <w:rFonts w:hint="eastAsia" w:ascii="宋体" w:hAnsi="宋体"/>
          <w:sz w:val="24"/>
          <w:szCs w:val="21"/>
        </w:rPr>
      </w:pPr>
      <w:r>
        <w:rPr>
          <w:rFonts w:hint="eastAsia" w:ascii="宋体" w:hAnsi="宋体"/>
          <w:sz w:val="24"/>
          <w:szCs w:val="21"/>
          <w:lang w:val="en-US" w:eastAsia="zh-CN"/>
        </w:rPr>
        <w:t>6.</w:t>
      </w:r>
      <w:r>
        <w:rPr>
          <w:rFonts w:hint="eastAsia" w:ascii="宋体" w:hAnsi="宋体"/>
          <w:sz w:val="24"/>
          <w:szCs w:val="21"/>
        </w:rPr>
        <w:t>实质性要求响应及偏离表（格式</w:t>
      </w:r>
      <w:r>
        <w:rPr>
          <w:rFonts w:ascii="宋体" w:hAnsi="宋体"/>
          <w:sz w:val="24"/>
          <w:szCs w:val="21"/>
        </w:rPr>
        <w:t>见附件</w:t>
      </w:r>
      <w:r>
        <w:rPr>
          <w:rFonts w:hint="eastAsia" w:ascii="宋体" w:hAnsi="宋体"/>
          <w:sz w:val="24"/>
          <w:szCs w:val="21"/>
          <w:lang w:val="en-US" w:eastAsia="zh-CN"/>
        </w:rPr>
        <w:t>6</w:t>
      </w:r>
      <w:r>
        <w:rPr>
          <w:rFonts w:hint="eastAsia" w:ascii="宋体" w:hAnsi="宋体"/>
          <w:sz w:val="24"/>
          <w:szCs w:val="21"/>
        </w:rPr>
        <w:t>）</w:t>
      </w:r>
    </w:p>
    <w:p w14:paraId="2D20F529">
      <w:pPr>
        <w:spacing w:line="400" w:lineRule="exact"/>
        <w:ind w:firstLine="480" w:firstLineChars="200"/>
        <w:rPr>
          <w:rFonts w:hint="eastAsia" w:ascii="宋体" w:hAnsi="宋体"/>
          <w:sz w:val="24"/>
          <w:szCs w:val="21"/>
        </w:rPr>
      </w:pPr>
      <w:r>
        <w:rPr>
          <w:rFonts w:hint="eastAsia" w:ascii="宋体" w:hAnsi="宋体"/>
          <w:sz w:val="24"/>
          <w:szCs w:val="21"/>
          <w:lang w:val="en-US" w:eastAsia="zh-CN"/>
        </w:rPr>
        <w:t>7.</w:t>
      </w:r>
      <w:r>
        <w:rPr>
          <w:rFonts w:hint="eastAsia" w:ascii="宋体" w:hAnsi="宋体"/>
          <w:sz w:val="24"/>
          <w:szCs w:val="21"/>
        </w:rPr>
        <w:t>关于符合本国产品标准的声明函（格式</w:t>
      </w:r>
      <w:r>
        <w:rPr>
          <w:rFonts w:ascii="宋体" w:hAnsi="宋体"/>
          <w:sz w:val="24"/>
          <w:szCs w:val="21"/>
        </w:rPr>
        <w:t>见附件</w:t>
      </w:r>
      <w:r>
        <w:rPr>
          <w:rFonts w:hint="eastAsia" w:ascii="宋体" w:hAnsi="宋体"/>
          <w:sz w:val="24"/>
          <w:szCs w:val="21"/>
          <w:lang w:val="en-US" w:eastAsia="zh-CN"/>
        </w:rPr>
        <w:t>7</w:t>
      </w:r>
      <w:r>
        <w:rPr>
          <w:rFonts w:hint="eastAsia" w:ascii="宋体" w:hAnsi="宋体"/>
          <w:sz w:val="24"/>
          <w:szCs w:val="21"/>
        </w:rPr>
        <w:t>）</w:t>
      </w:r>
    </w:p>
    <w:p w14:paraId="55E243EA">
      <w:pPr>
        <w:spacing w:line="400" w:lineRule="exact"/>
        <w:ind w:firstLine="480" w:firstLineChars="200"/>
        <w:rPr>
          <w:rFonts w:hint="eastAsia" w:ascii="宋体" w:hAnsi="宋体"/>
          <w:sz w:val="24"/>
          <w:szCs w:val="21"/>
          <w:lang w:val="en-US" w:eastAsia="zh-CN"/>
        </w:rPr>
      </w:pPr>
      <w:r>
        <w:rPr>
          <w:rFonts w:hint="eastAsia" w:ascii="宋体" w:hAnsi="宋体"/>
          <w:sz w:val="24"/>
          <w:szCs w:val="21"/>
          <w:lang w:val="en-US" w:eastAsia="zh-CN"/>
        </w:rPr>
        <w:t>8.投标人基本信息</w:t>
      </w:r>
      <w:r>
        <w:rPr>
          <w:rFonts w:hint="eastAsia" w:ascii="宋体" w:hAnsi="宋体"/>
          <w:sz w:val="24"/>
          <w:szCs w:val="21"/>
        </w:rPr>
        <w:t>（格式</w:t>
      </w:r>
      <w:r>
        <w:rPr>
          <w:rFonts w:ascii="宋体" w:hAnsi="宋体"/>
          <w:sz w:val="24"/>
          <w:szCs w:val="21"/>
        </w:rPr>
        <w:t>见附件</w:t>
      </w:r>
      <w:r>
        <w:rPr>
          <w:rFonts w:hint="eastAsia" w:ascii="宋体" w:hAnsi="宋体"/>
          <w:sz w:val="24"/>
          <w:szCs w:val="21"/>
          <w:lang w:val="en-US" w:eastAsia="zh-CN"/>
        </w:rPr>
        <w:t>8</w:t>
      </w:r>
      <w:r>
        <w:rPr>
          <w:rFonts w:hint="eastAsia" w:ascii="宋体" w:hAnsi="宋体"/>
          <w:sz w:val="24"/>
          <w:szCs w:val="21"/>
        </w:rPr>
        <w:t>）</w:t>
      </w:r>
    </w:p>
    <w:p w14:paraId="3D0789FA">
      <w:pPr>
        <w:spacing w:line="400" w:lineRule="exact"/>
        <w:ind w:firstLine="480" w:firstLineChars="200"/>
        <w:rPr>
          <w:rFonts w:hint="eastAsia" w:ascii="宋体" w:hAnsi="宋体"/>
          <w:sz w:val="24"/>
          <w:szCs w:val="21"/>
        </w:rPr>
      </w:pPr>
      <w:r>
        <w:rPr>
          <w:rFonts w:hint="eastAsia" w:ascii="宋体" w:hAnsi="宋体"/>
          <w:sz w:val="24"/>
          <w:szCs w:val="21"/>
          <w:lang w:val="en-US" w:eastAsia="zh-CN"/>
        </w:rPr>
        <w:t>9.类似项目业绩情况表</w:t>
      </w:r>
      <w:r>
        <w:rPr>
          <w:rFonts w:hint="eastAsia" w:ascii="宋体" w:hAnsi="宋体"/>
          <w:sz w:val="24"/>
          <w:szCs w:val="21"/>
        </w:rPr>
        <w:t>（格式</w:t>
      </w:r>
      <w:r>
        <w:rPr>
          <w:rFonts w:ascii="宋体" w:hAnsi="宋体"/>
          <w:sz w:val="24"/>
          <w:szCs w:val="21"/>
        </w:rPr>
        <w:t>见附件</w:t>
      </w:r>
      <w:r>
        <w:rPr>
          <w:rFonts w:hint="eastAsia" w:ascii="宋体" w:hAnsi="宋体"/>
          <w:sz w:val="24"/>
          <w:szCs w:val="21"/>
          <w:lang w:val="en-US" w:eastAsia="zh-CN"/>
        </w:rPr>
        <w:t>9</w:t>
      </w:r>
      <w:r>
        <w:rPr>
          <w:rFonts w:hint="eastAsia" w:ascii="宋体" w:hAnsi="宋体"/>
          <w:sz w:val="24"/>
          <w:szCs w:val="21"/>
        </w:rPr>
        <w:t>）</w:t>
      </w:r>
    </w:p>
    <w:p w14:paraId="2EAF362E">
      <w:pPr>
        <w:spacing w:line="400" w:lineRule="exact"/>
        <w:ind w:firstLine="480" w:firstLineChars="200"/>
        <w:rPr>
          <w:rFonts w:hint="eastAsia" w:ascii="宋体" w:hAnsi="宋体"/>
          <w:sz w:val="24"/>
          <w:szCs w:val="21"/>
        </w:rPr>
      </w:pPr>
      <w:r>
        <w:rPr>
          <w:rFonts w:hint="eastAsia" w:ascii="宋体" w:hAnsi="宋体"/>
          <w:sz w:val="24"/>
          <w:szCs w:val="21"/>
          <w:lang w:val="en-US" w:eastAsia="zh-CN"/>
        </w:rPr>
        <w:t>10.</w:t>
      </w:r>
      <w:r>
        <w:rPr>
          <w:rFonts w:hint="eastAsia" w:ascii="宋体" w:hAnsi="宋体"/>
          <w:sz w:val="24"/>
          <w:szCs w:val="21"/>
        </w:rPr>
        <w:t>服务承诺（格式由投标人自定、加盖投标人公章）</w:t>
      </w:r>
    </w:p>
    <w:p w14:paraId="03CACCBC">
      <w:pPr>
        <w:spacing w:line="400" w:lineRule="exact"/>
        <w:ind w:firstLine="480" w:firstLineChars="200"/>
        <w:rPr>
          <w:rFonts w:hint="eastAsia" w:ascii="宋体" w:hAnsi="宋体"/>
          <w:sz w:val="24"/>
          <w:szCs w:val="21"/>
          <w:lang w:val="en-US" w:eastAsia="zh-CN"/>
        </w:rPr>
      </w:pPr>
      <w:r>
        <w:rPr>
          <w:rFonts w:hint="eastAsia" w:ascii="宋体" w:hAnsi="宋体"/>
          <w:sz w:val="24"/>
          <w:szCs w:val="21"/>
          <w:lang w:val="en-US" w:eastAsia="zh-CN"/>
        </w:rPr>
        <w:t>11.资质审查时投标人必须提交的资格证明文件</w:t>
      </w:r>
      <w:r>
        <w:rPr>
          <w:rFonts w:hint="eastAsia" w:ascii="宋体" w:hAnsi="宋体"/>
          <w:b/>
          <w:bCs/>
          <w:sz w:val="24"/>
          <w:szCs w:val="21"/>
          <w:lang w:val="en-US" w:eastAsia="zh-CN"/>
        </w:rPr>
        <w:t>（以下列第二条“资格审查内容”要求提交的资格证明文件为准）</w:t>
      </w:r>
    </w:p>
    <w:p w14:paraId="2BEB8DE4">
      <w:pPr>
        <w:spacing w:line="400" w:lineRule="exact"/>
        <w:ind w:firstLine="480" w:firstLineChars="200"/>
        <w:rPr>
          <w:rFonts w:hint="eastAsia" w:ascii="宋体" w:hAnsi="宋体"/>
          <w:sz w:val="24"/>
          <w:szCs w:val="21"/>
          <w:lang w:val="en-US" w:eastAsia="zh-CN"/>
        </w:rPr>
      </w:pPr>
      <w:r>
        <w:rPr>
          <w:rFonts w:hint="eastAsia" w:ascii="宋体" w:hAnsi="宋体"/>
          <w:sz w:val="24"/>
          <w:szCs w:val="21"/>
          <w:lang w:val="en-US" w:eastAsia="zh-CN"/>
        </w:rPr>
        <w:t>12.涉及无效投标文件条款中投标人必须提供的证明文件（投标人参加投标时，按照招标文件相关要求提供材料）</w:t>
      </w:r>
    </w:p>
    <w:p w14:paraId="54172B51">
      <w:pPr>
        <w:spacing w:line="400" w:lineRule="exact"/>
        <w:ind w:firstLine="480" w:firstLineChars="200"/>
        <w:rPr>
          <w:rFonts w:hint="eastAsia" w:ascii="宋体" w:hAnsi="宋体"/>
          <w:sz w:val="24"/>
          <w:szCs w:val="21"/>
          <w:lang w:val="en-US" w:eastAsia="zh-CN"/>
        </w:rPr>
      </w:pPr>
      <w:r>
        <w:rPr>
          <w:rFonts w:hint="eastAsia" w:ascii="宋体" w:hAnsi="宋体"/>
          <w:sz w:val="24"/>
          <w:szCs w:val="21"/>
          <w:lang w:val="en-US" w:eastAsia="zh-CN"/>
        </w:rPr>
        <w:t>13.最终价格评审时投标人需提供的证明文件（请投标人仔细阅读招标文件评标办法及评分细则）</w:t>
      </w:r>
    </w:p>
    <w:p w14:paraId="320E7CB6">
      <w:pPr>
        <w:spacing w:line="400" w:lineRule="exact"/>
        <w:ind w:firstLine="480" w:firstLineChars="200"/>
        <w:rPr>
          <w:rFonts w:hint="default" w:ascii="宋体" w:hAnsi="宋体"/>
          <w:sz w:val="24"/>
          <w:szCs w:val="21"/>
          <w:lang w:val="en-US" w:eastAsia="zh-CN"/>
        </w:rPr>
      </w:pPr>
      <w:r>
        <w:rPr>
          <w:rFonts w:hint="eastAsia" w:ascii="宋体" w:hAnsi="宋体"/>
          <w:sz w:val="24"/>
          <w:szCs w:val="21"/>
          <w:lang w:val="en-US" w:eastAsia="zh-CN"/>
        </w:rPr>
        <w:t>14.投标人认为有必要提供并说明的其他资料（格式由投标人自定，加盖投标人公章）</w:t>
      </w:r>
    </w:p>
    <w:p w14:paraId="633AF099">
      <w:pPr>
        <w:numPr>
          <w:ilvl w:val="0"/>
          <w:numId w:val="11"/>
        </w:numPr>
        <w:spacing w:line="400" w:lineRule="exact"/>
        <w:ind w:left="480"/>
        <w:rPr>
          <w:rFonts w:ascii="宋体" w:hAnsi="宋体"/>
          <w:b/>
          <w:sz w:val="24"/>
          <w:szCs w:val="21"/>
        </w:rPr>
      </w:pPr>
      <w:r>
        <w:rPr>
          <w:rFonts w:ascii="宋体" w:hAnsi="宋体"/>
          <w:b/>
          <w:sz w:val="24"/>
          <w:szCs w:val="21"/>
        </w:rPr>
        <w:t>资格审查内容</w:t>
      </w:r>
    </w:p>
    <w:p w14:paraId="05690F14">
      <w:pPr>
        <w:spacing w:line="400" w:lineRule="exact"/>
        <w:ind w:left="480"/>
        <w:rPr>
          <w:rFonts w:hint="eastAsia" w:ascii="宋体" w:hAnsi="宋体" w:eastAsia="宋体"/>
          <w:sz w:val="24"/>
          <w:szCs w:val="21"/>
          <w:lang w:eastAsia="zh-CN"/>
        </w:rPr>
      </w:pPr>
      <w:r>
        <w:rPr>
          <w:rFonts w:hint="eastAsia" w:ascii="宋体" w:hAnsi="宋体"/>
          <w:sz w:val="24"/>
          <w:szCs w:val="21"/>
        </w:rPr>
        <w:t>1</w:t>
      </w:r>
      <w:r>
        <w:rPr>
          <w:rFonts w:ascii="宋体" w:hAnsi="宋体"/>
          <w:sz w:val="24"/>
          <w:szCs w:val="21"/>
        </w:rPr>
        <w:t>.</w:t>
      </w:r>
      <w:r>
        <w:rPr>
          <w:rFonts w:hint="eastAsia" w:ascii="宋体" w:hAnsi="宋体"/>
          <w:sz w:val="24"/>
          <w:szCs w:val="21"/>
        </w:rPr>
        <w:t>符合《中华人民共和国政府采购法》第二十二条规定的六项条件</w:t>
      </w:r>
      <w:r>
        <w:rPr>
          <w:rFonts w:hint="eastAsia" w:ascii="宋体" w:hAnsi="宋体"/>
          <w:sz w:val="24"/>
          <w:szCs w:val="21"/>
          <w:lang w:eastAsia="zh-CN"/>
        </w:rPr>
        <w:t>；</w:t>
      </w:r>
      <w:r>
        <w:rPr>
          <w:rFonts w:hint="eastAsia" w:ascii="宋体" w:hAnsi="宋体" w:cs="宋体"/>
          <w:b/>
          <w:bCs/>
          <w:color w:val="auto"/>
          <w:sz w:val="24"/>
        </w:rPr>
        <w:t>（承诺制，详见</w:t>
      </w:r>
      <w:r>
        <w:rPr>
          <w:rFonts w:hint="eastAsia" w:ascii="宋体" w:hAnsi="宋体" w:cs="宋体"/>
          <w:b/>
          <w:bCs/>
          <w:color w:val="auto"/>
          <w:sz w:val="24"/>
          <w:lang w:eastAsia="zh-CN"/>
        </w:rPr>
        <w:t>示范格式</w:t>
      </w:r>
      <w:r>
        <w:rPr>
          <w:rFonts w:hint="eastAsia" w:ascii="宋体" w:hAnsi="宋体" w:cs="宋体"/>
          <w:b/>
          <w:bCs/>
          <w:color w:val="auto"/>
          <w:sz w:val="24"/>
          <w:lang w:val="en-US" w:eastAsia="zh-CN"/>
        </w:rPr>
        <w:t>1</w:t>
      </w:r>
      <w:r>
        <w:rPr>
          <w:rFonts w:hint="eastAsia" w:ascii="宋体" w:hAnsi="宋体" w:cs="宋体"/>
          <w:b/>
          <w:bCs/>
          <w:color w:val="auto"/>
          <w:sz w:val="24"/>
        </w:rPr>
        <w:t>）</w:t>
      </w:r>
    </w:p>
    <w:p w14:paraId="3F444E6A">
      <w:pPr>
        <w:spacing w:line="400" w:lineRule="exact"/>
        <w:ind w:left="480"/>
        <w:rPr>
          <w:rFonts w:hint="eastAsia" w:ascii="宋体" w:hAnsi="宋体"/>
          <w:sz w:val="24"/>
          <w:szCs w:val="21"/>
        </w:rPr>
      </w:pPr>
      <w:r>
        <w:rPr>
          <w:rFonts w:hint="eastAsia" w:ascii="宋体" w:hAnsi="宋体"/>
          <w:sz w:val="24"/>
          <w:szCs w:val="21"/>
        </w:rPr>
        <w:t>2</w:t>
      </w:r>
      <w:r>
        <w:rPr>
          <w:rFonts w:ascii="宋体" w:hAnsi="宋体"/>
          <w:sz w:val="24"/>
          <w:szCs w:val="21"/>
        </w:rPr>
        <w:t>.</w:t>
      </w:r>
      <w:r>
        <w:rPr>
          <w:rFonts w:hint="eastAsia" w:ascii="宋体" w:hAnsi="宋体"/>
          <w:sz w:val="24"/>
          <w:szCs w:val="21"/>
        </w:rPr>
        <w:t>拒绝符合下述条件的供应商参加本次采购活动</w:t>
      </w:r>
      <w:r>
        <w:rPr>
          <w:rFonts w:hint="eastAsia" w:ascii="宋体" w:hAnsi="宋体" w:cs="宋体"/>
          <w:b/>
          <w:color w:val="auto"/>
          <w:sz w:val="24"/>
        </w:rPr>
        <w:t>（</w:t>
      </w:r>
      <w:r>
        <w:rPr>
          <w:rFonts w:hint="eastAsia" w:ascii="宋体" w:hAnsi="宋体" w:cs="宋体"/>
          <w:b/>
          <w:bCs/>
          <w:color w:val="auto"/>
          <w:sz w:val="24"/>
        </w:rPr>
        <w:t>承诺制，详见</w:t>
      </w:r>
      <w:r>
        <w:rPr>
          <w:rFonts w:hint="eastAsia" w:ascii="宋体" w:hAnsi="宋体" w:cs="宋体"/>
          <w:b/>
          <w:bCs/>
          <w:color w:val="auto"/>
          <w:sz w:val="24"/>
          <w:lang w:eastAsia="zh-CN"/>
        </w:rPr>
        <w:t>示范格式</w:t>
      </w:r>
      <w:r>
        <w:rPr>
          <w:rFonts w:hint="eastAsia" w:ascii="宋体" w:hAnsi="宋体" w:cs="宋体"/>
          <w:b/>
          <w:bCs/>
          <w:color w:val="auto"/>
          <w:sz w:val="24"/>
          <w:lang w:val="en-US" w:eastAsia="zh-CN"/>
        </w:rPr>
        <w:t>2</w:t>
      </w:r>
      <w:r>
        <w:rPr>
          <w:rFonts w:hint="eastAsia" w:ascii="宋体" w:hAnsi="宋体" w:cs="宋体"/>
          <w:b/>
          <w:color w:val="auto"/>
          <w:sz w:val="24"/>
        </w:rPr>
        <w:t>）</w:t>
      </w:r>
      <w:r>
        <w:rPr>
          <w:rFonts w:hint="eastAsia" w:ascii="宋体" w:hAnsi="宋体"/>
          <w:sz w:val="24"/>
          <w:szCs w:val="21"/>
        </w:rPr>
        <w:t>：</w:t>
      </w:r>
    </w:p>
    <w:p w14:paraId="5B23CE01">
      <w:pPr>
        <w:spacing w:line="400" w:lineRule="exact"/>
        <w:ind w:left="480"/>
        <w:rPr>
          <w:rFonts w:hint="eastAsia" w:ascii="宋体" w:hAnsi="宋体"/>
          <w:sz w:val="24"/>
          <w:szCs w:val="21"/>
        </w:rPr>
      </w:pPr>
      <w:r>
        <w:rPr>
          <w:rFonts w:hint="eastAsia" w:ascii="宋体" w:hAnsi="宋体"/>
          <w:sz w:val="24"/>
          <w:szCs w:val="21"/>
        </w:rPr>
        <w:t>（1）供应商单位负责人为同一人或者存在直接控股、管理关系的不同供应商，不得同时参加同一合同项下的政府采购活动；</w:t>
      </w:r>
    </w:p>
    <w:p w14:paraId="2C51D732">
      <w:pPr>
        <w:spacing w:line="400" w:lineRule="exact"/>
        <w:ind w:left="480"/>
        <w:rPr>
          <w:rFonts w:hint="eastAsia" w:ascii="宋体" w:hAnsi="宋体"/>
          <w:sz w:val="24"/>
          <w:szCs w:val="21"/>
        </w:rPr>
      </w:pPr>
      <w:r>
        <w:rPr>
          <w:rFonts w:hint="eastAsia" w:ascii="宋体" w:hAnsi="宋体"/>
          <w:sz w:val="24"/>
          <w:szCs w:val="21"/>
        </w:rPr>
        <w:t xml:space="preserve">（2）凡为采购项目提供整体设计、规范编制或者项目管理、监理、检测等服务的供应商，不得再参加本项目的采购活动； </w:t>
      </w:r>
    </w:p>
    <w:p w14:paraId="456D60B2">
      <w:pPr>
        <w:spacing w:line="400" w:lineRule="exact"/>
        <w:ind w:left="480"/>
        <w:rPr>
          <w:rFonts w:hint="eastAsia" w:ascii="宋体" w:hAnsi="宋体"/>
          <w:sz w:val="24"/>
          <w:szCs w:val="21"/>
        </w:rPr>
      </w:pPr>
      <w:r>
        <w:rPr>
          <w:rFonts w:hint="eastAsia" w:ascii="宋体" w:hAnsi="宋体"/>
          <w:sz w:val="24"/>
          <w:szCs w:val="21"/>
        </w:rPr>
        <w:t>（3）列入失信被执行人、重大税收违法案件当事人名单、政府采购严重违法失信行为记录名单中的供应商不得参加本项目的采购活动。</w:t>
      </w:r>
    </w:p>
    <w:p w14:paraId="5DF83631">
      <w:pPr>
        <w:spacing w:line="400" w:lineRule="exact"/>
        <w:ind w:left="480"/>
        <w:rPr>
          <w:rFonts w:hint="eastAsia" w:ascii="宋体" w:hAnsi="宋体"/>
          <w:sz w:val="24"/>
          <w:szCs w:val="21"/>
        </w:rPr>
      </w:pPr>
      <w:r>
        <w:rPr>
          <w:rFonts w:hint="eastAsia" w:ascii="宋体" w:hAnsi="宋体"/>
          <w:sz w:val="24"/>
          <w:szCs w:val="21"/>
        </w:rPr>
        <w:t>3</w:t>
      </w:r>
      <w:r>
        <w:rPr>
          <w:rFonts w:ascii="宋体" w:hAnsi="宋体"/>
          <w:sz w:val="24"/>
          <w:szCs w:val="21"/>
        </w:rPr>
        <w:t>.</w:t>
      </w:r>
      <w:r>
        <w:rPr>
          <w:rFonts w:hint="eastAsia" w:ascii="宋体" w:hAnsi="宋体"/>
          <w:sz w:val="24"/>
          <w:szCs w:val="21"/>
        </w:rPr>
        <w:t>供应商提供下列之一</w:t>
      </w:r>
    </w:p>
    <w:p w14:paraId="0D357178">
      <w:pPr>
        <w:spacing w:line="400" w:lineRule="exact"/>
        <w:ind w:left="480"/>
        <w:rPr>
          <w:rFonts w:hint="eastAsia" w:ascii="宋体" w:hAnsi="宋体"/>
          <w:sz w:val="24"/>
          <w:szCs w:val="21"/>
        </w:rPr>
      </w:pPr>
      <w:r>
        <w:rPr>
          <w:rFonts w:hint="eastAsia" w:ascii="宋体" w:hAnsi="宋体"/>
          <w:sz w:val="24"/>
          <w:szCs w:val="21"/>
        </w:rPr>
        <w:t>（1）供应商法定代表人参加投标的，提供法定代表人资格证明</w:t>
      </w:r>
      <w:r>
        <w:rPr>
          <w:rFonts w:hint="eastAsia" w:ascii="宋体" w:hAnsi="宋体"/>
          <w:b/>
          <w:bCs/>
          <w:sz w:val="24"/>
          <w:szCs w:val="21"/>
        </w:rPr>
        <w:t>（按照示范格式</w:t>
      </w:r>
      <w:r>
        <w:rPr>
          <w:rFonts w:hint="eastAsia" w:ascii="宋体" w:hAnsi="宋体"/>
          <w:b/>
          <w:bCs/>
          <w:sz w:val="24"/>
          <w:szCs w:val="21"/>
          <w:lang w:val="en-US" w:eastAsia="zh-CN"/>
        </w:rPr>
        <w:t>3</w:t>
      </w:r>
      <w:r>
        <w:rPr>
          <w:rFonts w:hint="eastAsia" w:ascii="宋体" w:hAnsi="宋体"/>
          <w:b/>
          <w:bCs/>
          <w:sz w:val="24"/>
          <w:szCs w:val="21"/>
        </w:rPr>
        <w:t>要求）</w:t>
      </w:r>
      <w:r>
        <w:rPr>
          <w:rFonts w:hint="eastAsia" w:ascii="宋体" w:hAnsi="宋体"/>
          <w:sz w:val="24"/>
          <w:szCs w:val="21"/>
        </w:rPr>
        <w:t>和法定代表人身份证</w:t>
      </w:r>
      <w:r>
        <w:rPr>
          <w:rFonts w:hint="eastAsia" w:ascii="宋体" w:hAnsi="宋体" w:eastAsia="宋体" w:cs="宋体"/>
          <w:b/>
          <w:bCs/>
          <w:color w:val="auto"/>
          <w:sz w:val="24"/>
        </w:rPr>
        <w:t>（身份证原件扫描件加盖公章）</w:t>
      </w:r>
      <w:r>
        <w:rPr>
          <w:rFonts w:hint="eastAsia" w:ascii="宋体" w:hAnsi="宋体"/>
          <w:sz w:val="24"/>
          <w:szCs w:val="21"/>
        </w:rPr>
        <w:t>。</w:t>
      </w:r>
    </w:p>
    <w:p w14:paraId="7B5BA71E">
      <w:pPr>
        <w:spacing w:line="400" w:lineRule="exact"/>
        <w:ind w:left="480"/>
        <w:rPr>
          <w:rFonts w:hint="eastAsia" w:ascii="宋体" w:hAnsi="宋体"/>
          <w:sz w:val="24"/>
          <w:szCs w:val="21"/>
        </w:rPr>
      </w:pPr>
      <w:r>
        <w:rPr>
          <w:rFonts w:hint="eastAsia" w:ascii="宋体" w:hAnsi="宋体"/>
          <w:sz w:val="24"/>
          <w:szCs w:val="21"/>
        </w:rPr>
        <w:t>（2）供应商授权委托人参加投标的，提供</w:t>
      </w:r>
      <w:r>
        <w:rPr>
          <w:rFonts w:hint="eastAsia" w:ascii="宋体" w:hAnsi="宋体"/>
          <w:sz w:val="24"/>
          <w:szCs w:val="21"/>
          <w:lang w:val="en-US" w:eastAsia="zh-CN"/>
        </w:rPr>
        <w:t>法人</w:t>
      </w:r>
      <w:r>
        <w:rPr>
          <w:rFonts w:hint="eastAsia" w:ascii="宋体" w:hAnsi="宋体"/>
          <w:sz w:val="24"/>
          <w:szCs w:val="21"/>
        </w:rPr>
        <w:t>授权书</w:t>
      </w:r>
      <w:r>
        <w:rPr>
          <w:rFonts w:hint="eastAsia" w:ascii="宋体" w:hAnsi="宋体"/>
          <w:b/>
          <w:bCs/>
          <w:sz w:val="24"/>
          <w:szCs w:val="21"/>
        </w:rPr>
        <w:t>（按照示范格式</w:t>
      </w:r>
      <w:r>
        <w:rPr>
          <w:rFonts w:hint="eastAsia" w:ascii="宋体" w:hAnsi="宋体"/>
          <w:b/>
          <w:bCs/>
          <w:sz w:val="24"/>
          <w:szCs w:val="21"/>
          <w:lang w:val="en-US" w:eastAsia="zh-CN"/>
        </w:rPr>
        <w:t>4</w:t>
      </w:r>
      <w:r>
        <w:rPr>
          <w:rFonts w:hint="eastAsia" w:ascii="宋体" w:hAnsi="宋体"/>
          <w:b/>
          <w:bCs/>
          <w:sz w:val="24"/>
          <w:szCs w:val="21"/>
        </w:rPr>
        <w:t>要求）</w:t>
      </w:r>
      <w:r>
        <w:rPr>
          <w:rFonts w:hint="eastAsia" w:ascii="宋体" w:hAnsi="宋体"/>
          <w:sz w:val="24"/>
          <w:szCs w:val="21"/>
        </w:rPr>
        <w:t>和受托人身份证</w:t>
      </w:r>
      <w:r>
        <w:rPr>
          <w:rFonts w:hint="eastAsia" w:ascii="宋体" w:hAnsi="宋体" w:eastAsia="宋体" w:cs="宋体"/>
          <w:b/>
          <w:bCs/>
          <w:color w:val="auto"/>
          <w:sz w:val="24"/>
        </w:rPr>
        <w:t>（身份证原件扫描件加盖公章）</w:t>
      </w:r>
      <w:r>
        <w:rPr>
          <w:rFonts w:hint="eastAsia" w:ascii="宋体" w:hAnsi="宋体"/>
          <w:sz w:val="24"/>
          <w:szCs w:val="21"/>
        </w:rPr>
        <w:t>。</w:t>
      </w:r>
    </w:p>
    <w:p w14:paraId="0906D4BF">
      <w:pPr>
        <w:spacing w:line="400" w:lineRule="exact"/>
        <w:ind w:left="480"/>
        <w:rPr>
          <w:rFonts w:hint="eastAsia" w:ascii="宋体" w:hAnsi="宋体"/>
          <w:sz w:val="24"/>
          <w:szCs w:val="21"/>
          <w:highlight w:val="none"/>
          <w:lang w:eastAsia="zh-CN"/>
        </w:rPr>
      </w:pPr>
      <w:r>
        <w:rPr>
          <w:rFonts w:hint="eastAsia" w:ascii="宋体" w:hAnsi="宋体"/>
          <w:sz w:val="24"/>
          <w:szCs w:val="21"/>
          <w:highlight w:val="none"/>
          <w:lang w:val="en-US" w:eastAsia="zh-CN"/>
        </w:rPr>
        <w:t>4</w:t>
      </w:r>
      <w:r>
        <w:rPr>
          <w:rFonts w:hint="eastAsia" w:ascii="宋体" w:hAnsi="宋体"/>
          <w:sz w:val="24"/>
          <w:szCs w:val="21"/>
          <w:highlight w:val="none"/>
        </w:rPr>
        <w:t>.落实政府采购政策需满足的资格要求</w:t>
      </w:r>
      <w:r>
        <w:rPr>
          <w:rFonts w:hint="eastAsia" w:ascii="宋体" w:hAnsi="宋体"/>
          <w:sz w:val="24"/>
          <w:szCs w:val="21"/>
          <w:highlight w:val="none"/>
          <w:lang w:eastAsia="zh-CN"/>
        </w:rPr>
        <w:t>：</w:t>
      </w:r>
      <w:r>
        <w:rPr>
          <w:rFonts w:hint="eastAsia" w:ascii="宋体" w:hAnsi="宋体"/>
          <w:sz w:val="24"/>
          <w:szCs w:val="21"/>
          <w:highlight w:val="none"/>
        </w:rPr>
        <w:t>（非专门面向中小企业或者预留份额的采购项目，本项无需提供）</w:t>
      </w:r>
    </w:p>
    <w:p w14:paraId="11B7387F">
      <w:pPr>
        <w:spacing w:line="400" w:lineRule="exact"/>
        <w:ind w:left="480"/>
        <w:rPr>
          <w:rFonts w:hint="eastAsia" w:ascii="宋体" w:hAnsi="宋体"/>
          <w:sz w:val="24"/>
          <w:szCs w:val="21"/>
          <w:highlight w:val="none"/>
          <w:lang w:eastAsia="zh-CN"/>
        </w:rPr>
      </w:pPr>
      <w:r>
        <w:rPr>
          <w:rFonts w:hint="eastAsia" w:ascii="宋体" w:hAnsi="宋体"/>
          <w:sz w:val="24"/>
          <w:szCs w:val="21"/>
          <w:highlight w:val="none"/>
        </w:rPr>
        <w:t>本项目按照以下第</w:t>
      </w:r>
      <w:r>
        <w:rPr>
          <w:rFonts w:hint="eastAsia" w:ascii="宋体" w:hAnsi="宋体"/>
          <w:sz w:val="24"/>
          <w:szCs w:val="21"/>
          <w:highlight w:val="none"/>
          <w:u w:val="single"/>
          <w:lang w:eastAsia="zh-CN"/>
        </w:rPr>
        <w:t xml:space="preserve"> （3） </w:t>
      </w:r>
      <w:r>
        <w:rPr>
          <w:rFonts w:hint="eastAsia" w:ascii="宋体" w:hAnsi="宋体"/>
          <w:sz w:val="24"/>
          <w:szCs w:val="21"/>
          <w:highlight w:val="none"/>
        </w:rPr>
        <w:t>种方式落实政府采购促进中小企业发展的要求</w:t>
      </w:r>
      <w:r>
        <w:rPr>
          <w:rFonts w:hint="eastAsia" w:ascii="宋体" w:hAnsi="宋体"/>
          <w:sz w:val="24"/>
          <w:szCs w:val="21"/>
          <w:highlight w:val="none"/>
          <w:lang w:eastAsia="zh-CN"/>
        </w:rPr>
        <w:t>：</w:t>
      </w:r>
    </w:p>
    <w:p w14:paraId="3A1F1805">
      <w:pPr>
        <w:spacing w:line="400" w:lineRule="exact"/>
        <w:ind w:left="480"/>
        <w:rPr>
          <w:rFonts w:hint="eastAsia" w:ascii="宋体" w:hAnsi="宋体"/>
          <w:sz w:val="24"/>
          <w:szCs w:val="21"/>
          <w:highlight w:val="none"/>
          <w:lang w:eastAsia="zh-CN"/>
        </w:rPr>
      </w:pPr>
      <w:r>
        <w:rPr>
          <w:rFonts w:hint="eastAsia" w:ascii="宋体" w:hAnsi="宋体"/>
          <w:sz w:val="24"/>
          <w:szCs w:val="21"/>
          <w:highlight w:val="none"/>
          <w:lang w:eastAsia="zh-CN"/>
        </w:rPr>
        <w:t>（</w:t>
      </w:r>
      <w:r>
        <w:rPr>
          <w:rFonts w:hint="eastAsia" w:ascii="宋体" w:hAnsi="宋体"/>
          <w:sz w:val="24"/>
          <w:szCs w:val="21"/>
          <w:highlight w:val="none"/>
        </w:rPr>
        <w:t>1</w:t>
      </w:r>
      <w:r>
        <w:rPr>
          <w:rFonts w:hint="eastAsia" w:ascii="宋体" w:hAnsi="宋体"/>
          <w:sz w:val="24"/>
          <w:szCs w:val="21"/>
          <w:highlight w:val="none"/>
          <w:lang w:eastAsia="zh-CN"/>
        </w:rPr>
        <w:t>）</w:t>
      </w:r>
      <w:r>
        <w:rPr>
          <w:rFonts w:hint="eastAsia" w:ascii="宋体" w:hAnsi="宋体"/>
          <w:sz w:val="24"/>
          <w:szCs w:val="21"/>
          <w:highlight w:val="none"/>
        </w:rPr>
        <w:t>本项目为专门面向中小企业采购的项目。</w:t>
      </w:r>
    </w:p>
    <w:p w14:paraId="263AAD9C">
      <w:pPr>
        <w:spacing w:line="400" w:lineRule="exact"/>
        <w:ind w:left="480"/>
        <w:rPr>
          <w:rFonts w:hint="eastAsia" w:ascii="宋体" w:hAnsi="宋体"/>
          <w:sz w:val="24"/>
          <w:szCs w:val="21"/>
          <w:highlight w:val="none"/>
          <w:lang w:eastAsia="zh-CN"/>
        </w:rPr>
      </w:pPr>
      <w:r>
        <w:rPr>
          <w:rFonts w:hint="eastAsia" w:ascii="宋体" w:hAnsi="宋体"/>
          <w:sz w:val="24"/>
          <w:szCs w:val="21"/>
          <w:highlight w:val="none"/>
          <w:lang w:eastAsia="zh-CN"/>
        </w:rPr>
        <w:t>（</w:t>
      </w:r>
      <w:r>
        <w:rPr>
          <w:rFonts w:hint="eastAsia" w:ascii="宋体" w:hAnsi="宋体"/>
          <w:sz w:val="24"/>
          <w:szCs w:val="21"/>
          <w:highlight w:val="none"/>
        </w:rPr>
        <w:t>2</w:t>
      </w:r>
      <w:r>
        <w:rPr>
          <w:rFonts w:hint="eastAsia" w:ascii="宋体" w:hAnsi="宋体"/>
          <w:sz w:val="24"/>
          <w:szCs w:val="21"/>
          <w:highlight w:val="none"/>
          <w:lang w:eastAsia="zh-CN"/>
        </w:rPr>
        <w:t>）</w:t>
      </w:r>
      <w:r>
        <w:rPr>
          <w:rFonts w:hint="eastAsia" w:ascii="宋体" w:hAnsi="宋体"/>
          <w:sz w:val="24"/>
          <w:szCs w:val="21"/>
          <w:highlight w:val="none"/>
        </w:rPr>
        <w:t>本项目通过以下第</w:t>
      </w:r>
      <w:r>
        <w:rPr>
          <w:rFonts w:hint="eastAsia" w:ascii="宋体" w:hAnsi="宋体"/>
          <w:sz w:val="24"/>
          <w:szCs w:val="21"/>
          <w:highlight w:val="none"/>
          <w:lang w:eastAsia="zh-CN"/>
        </w:rPr>
        <w:t>（）</w:t>
      </w:r>
      <w:r>
        <w:rPr>
          <w:rFonts w:hint="eastAsia" w:ascii="宋体" w:hAnsi="宋体"/>
          <w:sz w:val="24"/>
          <w:szCs w:val="21"/>
          <w:highlight w:val="none"/>
        </w:rPr>
        <w:t>种方式预留部分采购份额采购中小企业服务</w:t>
      </w:r>
      <w:r>
        <w:rPr>
          <w:rFonts w:hint="eastAsia" w:ascii="宋体" w:hAnsi="宋体"/>
          <w:sz w:val="24"/>
          <w:szCs w:val="21"/>
          <w:highlight w:val="none"/>
          <w:lang w:eastAsia="zh-CN"/>
        </w:rPr>
        <w:t>：</w:t>
      </w:r>
    </w:p>
    <w:p w14:paraId="492B0ACD">
      <w:pPr>
        <w:spacing w:line="400" w:lineRule="exact"/>
        <w:ind w:left="480"/>
        <w:rPr>
          <w:rFonts w:hint="eastAsia" w:ascii="宋体" w:hAnsi="宋体"/>
          <w:sz w:val="24"/>
          <w:szCs w:val="21"/>
          <w:highlight w:val="none"/>
          <w:lang w:eastAsia="zh-CN"/>
        </w:rPr>
      </w:pPr>
      <w:r>
        <w:rPr>
          <w:rFonts w:hint="eastAsia" w:ascii="仿宋" w:hAnsi="仿宋" w:eastAsia="仿宋" w:cs="仿宋"/>
          <w:sz w:val="24"/>
          <w:szCs w:val="21"/>
          <w:highlight w:val="none"/>
          <w:lang w:eastAsia="zh-CN"/>
        </w:rPr>
        <w:t>①</w:t>
      </w:r>
      <w:r>
        <w:rPr>
          <w:rFonts w:hint="eastAsia" w:ascii="宋体" w:hAnsi="宋体"/>
          <w:sz w:val="24"/>
          <w:szCs w:val="21"/>
          <w:highlight w:val="none"/>
        </w:rPr>
        <w:t>本项目要求供应商以联合体形式参加，中小企业合同金额应当达到的比例为__%，其中小微企业所占比例应为_%</w:t>
      </w:r>
      <w:r>
        <w:rPr>
          <w:rFonts w:hint="eastAsia" w:ascii="宋体" w:hAnsi="宋体"/>
          <w:sz w:val="24"/>
          <w:szCs w:val="21"/>
          <w:highlight w:val="none"/>
          <w:lang w:eastAsia="zh-CN"/>
        </w:rPr>
        <w:t>（</w:t>
      </w:r>
      <w:r>
        <w:rPr>
          <w:rFonts w:hint="eastAsia" w:ascii="宋体" w:hAnsi="宋体"/>
          <w:sz w:val="24"/>
          <w:szCs w:val="21"/>
          <w:highlight w:val="none"/>
        </w:rPr>
        <w:t>两项比例均应符合《政府采购促进中小企业发展管理办法》第八条规定</w:t>
      </w:r>
      <w:r>
        <w:rPr>
          <w:rFonts w:hint="eastAsia" w:ascii="宋体" w:hAnsi="宋体"/>
          <w:sz w:val="24"/>
          <w:szCs w:val="21"/>
          <w:highlight w:val="none"/>
          <w:lang w:eastAsia="zh-CN"/>
        </w:rPr>
        <w:t>）</w:t>
      </w:r>
      <w:r>
        <w:rPr>
          <w:rFonts w:hint="eastAsia" w:ascii="宋体" w:hAnsi="宋体"/>
          <w:sz w:val="24"/>
          <w:szCs w:val="21"/>
          <w:highlight w:val="none"/>
        </w:rPr>
        <w:t>。</w:t>
      </w:r>
    </w:p>
    <w:p w14:paraId="5AFC2D71">
      <w:pPr>
        <w:spacing w:line="400" w:lineRule="exact"/>
        <w:ind w:left="480"/>
        <w:rPr>
          <w:rFonts w:hint="eastAsia" w:ascii="宋体" w:hAnsi="宋体"/>
          <w:sz w:val="24"/>
          <w:szCs w:val="21"/>
          <w:highlight w:val="none"/>
          <w:lang w:eastAsia="zh-CN"/>
        </w:rPr>
      </w:pPr>
      <w:r>
        <w:rPr>
          <w:rFonts w:hint="eastAsia" w:ascii="仿宋" w:hAnsi="仿宋" w:eastAsia="仿宋" w:cs="仿宋"/>
          <w:sz w:val="24"/>
          <w:szCs w:val="21"/>
          <w:highlight w:val="none"/>
          <w:lang w:eastAsia="zh-CN"/>
        </w:rPr>
        <w:t>②</w:t>
      </w:r>
      <w:r>
        <w:rPr>
          <w:rFonts w:hint="eastAsia" w:ascii="宋体" w:hAnsi="宋体"/>
          <w:sz w:val="24"/>
          <w:szCs w:val="21"/>
          <w:highlight w:val="none"/>
        </w:rPr>
        <w:t>本项目要求供应商进行合同分包，中小企业合同金额应当达到的比例为_%，其中小微企业所占比例应为_%</w:t>
      </w:r>
      <w:r>
        <w:rPr>
          <w:rFonts w:hint="eastAsia" w:ascii="宋体" w:hAnsi="宋体"/>
          <w:sz w:val="24"/>
          <w:szCs w:val="21"/>
          <w:highlight w:val="none"/>
          <w:lang w:eastAsia="zh-CN"/>
        </w:rPr>
        <w:t>（</w:t>
      </w:r>
      <w:r>
        <w:rPr>
          <w:rFonts w:hint="eastAsia" w:ascii="宋体" w:hAnsi="宋体"/>
          <w:sz w:val="24"/>
          <w:szCs w:val="21"/>
          <w:highlight w:val="none"/>
        </w:rPr>
        <w:t>两项比例均应符合《政府采购促进中小企业发展管理办法》第八条规定</w:t>
      </w:r>
      <w:r>
        <w:rPr>
          <w:rFonts w:hint="eastAsia" w:ascii="宋体" w:hAnsi="宋体"/>
          <w:sz w:val="24"/>
          <w:szCs w:val="21"/>
          <w:highlight w:val="none"/>
          <w:lang w:eastAsia="zh-CN"/>
        </w:rPr>
        <w:t>）</w:t>
      </w:r>
      <w:r>
        <w:rPr>
          <w:rFonts w:hint="eastAsia" w:ascii="宋体" w:hAnsi="宋体"/>
          <w:sz w:val="24"/>
          <w:szCs w:val="21"/>
          <w:highlight w:val="none"/>
        </w:rPr>
        <w:t>。</w:t>
      </w:r>
    </w:p>
    <w:p w14:paraId="5D920862">
      <w:pPr>
        <w:spacing w:line="400" w:lineRule="exact"/>
        <w:ind w:left="480"/>
        <w:rPr>
          <w:rFonts w:hint="eastAsia" w:ascii="宋体" w:hAnsi="宋体"/>
          <w:sz w:val="24"/>
          <w:szCs w:val="21"/>
          <w:highlight w:val="none"/>
          <w:lang w:eastAsia="zh-CN"/>
        </w:rPr>
      </w:pPr>
      <w:r>
        <w:rPr>
          <w:rFonts w:hint="eastAsia" w:ascii="宋体" w:hAnsi="宋体"/>
          <w:sz w:val="24"/>
          <w:szCs w:val="21"/>
          <w:highlight w:val="none"/>
          <w:lang w:eastAsia="zh-CN"/>
        </w:rPr>
        <w:t>（</w:t>
      </w:r>
      <w:r>
        <w:rPr>
          <w:rFonts w:hint="eastAsia" w:ascii="宋体" w:hAnsi="宋体"/>
          <w:sz w:val="24"/>
          <w:szCs w:val="21"/>
          <w:highlight w:val="none"/>
          <w:lang w:val="en-US" w:eastAsia="zh-CN"/>
        </w:rPr>
        <w:t>3</w:t>
      </w:r>
      <w:r>
        <w:rPr>
          <w:rFonts w:hint="eastAsia" w:ascii="宋体" w:hAnsi="宋体"/>
          <w:sz w:val="24"/>
          <w:szCs w:val="21"/>
          <w:highlight w:val="none"/>
          <w:lang w:eastAsia="zh-CN"/>
        </w:rPr>
        <w:t>）</w:t>
      </w:r>
      <w:r>
        <w:rPr>
          <w:rFonts w:hint="eastAsia" w:ascii="宋体" w:hAnsi="宋体"/>
          <w:sz w:val="24"/>
          <w:szCs w:val="21"/>
          <w:highlight w:val="none"/>
        </w:rPr>
        <w:t>本项目为非预留份额的采购项目，对小微企业报价给予扣除，用扣除后的价格参加评审，</w:t>
      </w:r>
      <w:r>
        <w:rPr>
          <w:rFonts w:hint="eastAsia" w:ascii="宋体" w:hAnsi="宋体"/>
          <w:sz w:val="24"/>
          <w:szCs w:val="21"/>
          <w:highlight w:val="none"/>
          <w:lang w:val="zh-CN"/>
        </w:rPr>
        <w:t>具体详见第二章“投标人须知”第3</w:t>
      </w:r>
      <w:r>
        <w:rPr>
          <w:rFonts w:hint="eastAsia" w:ascii="宋体" w:hAnsi="宋体"/>
          <w:sz w:val="24"/>
          <w:szCs w:val="21"/>
          <w:highlight w:val="none"/>
          <w:lang w:val="en-US" w:eastAsia="zh-CN"/>
        </w:rPr>
        <w:t>2</w:t>
      </w:r>
      <w:r>
        <w:rPr>
          <w:rFonts w:hint="eastAsia" w:ascii="宋体" w:hAnsi="宋体"/>
          <w:sz w:val="24"/>
          <w:szCs w:val="21"/>
          <w:highlight w:val="none"/>
          <w:lang w:val="zh-CN"/>
        </w:rPr>
        <w:t>.1项</w:t>
      </w:r>
      <w:r>
        <w:rPr>
          <w:rFonts w:hint="eastAsia" w:ascii="宋体" w:hAnsi="宋体"/>
          <w:sz w:val="24"/>
          <w:szCs w:val="21"/>
          <w:highlight w:val="none"/>
        </w:rPr>
        <w:t>。</w:t>
      </w:r>
    </w:p>
    <w:p w14:paraId="53CB3B75">
      <w:pPr>
        <w:spacing w:line="400" w:lineRule="exact"/>
        <w:ind w:left="480"/>
        <w:rPr>
          <w:rFonts w:hint="eastAsia" w:ascii="宋体" w:hAnsi="宋体"/>
          <w:sz w:val="24"/>
          <w:szCs w:val="21"/>
          <w:highlight w:val="none"/>
        </w:rPr>
      </w:pPr>
      <w:r>
        <w:rPr>
          <w:rFonts w:hint="eastAsia" w:ascii="宋体" w:hAnsi="宋体"/>
          <w:sz w:val="24"/>
          <w:szCs w:val="21"/>
          <w:highlight w:val="none"/>
        </w:rPr>
        <w:t>注</w:t>
      </w:r>
      <w:r>
        <w:rPr>
          <w:rFonts w:hint="eastAsia" w:ascii="宋体" w:hAnsi="宋体"/>
          <w:sz w:val="24"/>
          <w:szCs w:val="21"/>
          <w:highlight w:val="none"/>
          <w:lang w:eastAsia="zh-CN"/>
        </w:rPr>
        <w:t>：</w:t>
      </w:r>
      <w:r>
        <w:rPr>
          <w:rFonts w:hint="eastAsia" w:ascii="宋体" w:hAnsi="宋体"/>
          <w:sz w:val="24"/>
          <w:szCs w:val="21"/>
          <w:highlight w:val="none"/>
        </w:rPr>
        <w:t xml:space="preserve">监狱企业、残疾人福利性单位视同小微企业。 </w:t>
      </w:r>
    </w:p>
    <w:p w14:paraId="2031BC00">
      <w:pPr>
        <w:spacing w:line="400" w:lineRule="exact"/>
        <w:ind w:left="480"/>
        <w:rPr>
          <w:rFonts w:hint="eastAsia" w:ascii="宋体" w:hAnsi="宋体"/>
          <w:sz w:val="24"/>
          <w:szCs w:val="21"/>
          <w:highlight w:val="none"/>
        </w:rPr>
      </w:pPr>
      <w:r>
        <w:rPr>
          <w:rFonts w:hint="eastAsia" w:ascii="宋体" w:hAnsi="宋体"/>
          <w:sz w:val="24"/>
          <w:szCs w:val="21"/>
          <w:highlight w:val="none"/>
        </w:rPr>
        <w:t>本项目采购标的对应的中小企业划分标准所属行业为</w:t>
      </w:r>
      <w:r>
        <w:rPr>
          <w:rFonts w:hint="eastAsia" w:ascii="宋体" w:hAnsi="宋体"/>
          <w:sz w:val="24"/>
          <w:szCs w:val="21"/>
          <w:highlight w:val="none"/>
          <w:u w:val="single"/>
        </w:rPr>
        <w:t>工业。</w:t>
      </w:r>
    </w:p>
    <w:p w14:paraId="14CE21DC">
      <w:pPr>
        <w:spacing w:line="400" w:lineRule="exact"/>
        <w:ind w:left="480"/>
        <w:rPr>
          <w:rFonts w:hint="eastAsia" w:ascii="宋体" w:hAnsi="宋体"/>
          <w:sz w:val="24"/>
          <w:szCs w:val="21"/>
        </w:rPr>
      </w:pPr>
      <w:r>
        <w:rPr>
          <w:rFonts w:hint="eastAsia" w:ascii="宋体" w:hAnsi="宋体"/>
          <w:sz w:val="24"/>
          <w:szCs w:val="21"/>
          <w:lang w:val="en-US" w:eastAsia="zh-CN"/>
        </w:rPr>
        <w:t>5.</w:t>
      </w:r>
      <w:r>
        <w:rPr>
          <w:rFonts w:hint="eastAsia" w:ascii="宋体" w:hAnsi="宋体"/>
          <w:sz w:val="24"/>
          <w:szCs w:val="21"/>
        </w:rPr>
        <w:t>在“信用中国”网站（www.creditchina.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b/>
          <w:bCs/>
          <w:sz w:val="24"/>
          <w:szCs w:val="21"/>
        </w:rPr>
        <w:t>（投标文件中无需提供证明材料）</w:t>
      </w:r>
    </w:p>
    <w:p w14:paraId="4FB3EFD5">
      <w:pPr>
        <w:spacing w:line="400" w:lineRule="exact"/>
        <w:ind w:firstLine="480" w:firstLineChars="200"/>
        <w:rPr>
          <w:rFonts w:hint="eastAsia" w:ascii="宋体" w:hAnsi="宋体"/>
          <w:b/>
          <w:bCs/>
          <w:sz w:val="24"/>
          <w:szCs w:val="21"/>
        </w:rPr>
      </w:pPr>
      <w:r>
        <w:rPr>
          <w:rFonts w:hint="eastAsia" w:ascii="宋体" w:hAnsi="宋体"/>
          <w:sz w:val="24"/>
          <w:szCs w:val="21"/>
          <w:lang w:val="en-US" w:eastAsia="zh-CN"/>
        </w:rPr>
        <w:t>6.本项目不接受联合体投标。</w:t>
      </w:r>
      <w:r>
        <w:rPr>
          <w:rFonts w:hint="eastAsia" w:ascii="宋体" w:hAnsi="宋体"/>
          <w:b/>
          <w:bCs/>
          <w:sz w:val="24"/>
          <w:szCs w:val="21"/>
        </w:rPr>
        <w:t>（投标文件中无需提供证明材料）</w:t>
      </w:r>
    </w:p>
    <w:p w14:paraId="6FA066AF">
      <w:pPr>
        <w:pStyle w:val="14"/>
        <w:ind w:firstLine="480" w:firstLineChars="200"/>
        <w:rPr>
          <w:rFonts w:hint="eastAsia" w:ascii="宋体" w:hAnsi="宋体" w:eastAsia="宋体" w:cs="Times New Roman"/>
          <w:b/>
          <w:kern w:val="2"/>
          <w:sz w:val="24"/>
          <w:szCs w:val="21"/>
          <w:lang w:val="en-US" w:eastAsia="zh-CN" w:bidi="ar-SA"/>
        </w:rPr>
      </w:pPr>
      <w:r>
        <w:rPr>
          <w:rFonts w:hint="eastAsia" w:ascii="宋体" w:hAnsi="宋体" w:eastAsia="宋体" w:cs="Times New Roman"/>
          <w:b/>
          <w:kern w:val="2"/>
          <w:sz w:val="24"/>
          <w:szCs w:val="21"/>
          <w:lang w:val="en-US" w:eastAsia="zh-CN" w:bidi="ar-SA"/>
        </w:rPr>
        <w:t>7.根据本项目的特定资格要求，投标人还须提供下列资料:</w:t>
      </w:r>
    </w:p>
    <w:p w14:paraId="14060DB4">
      <w:pPr>
        <w:spacing w:line="400" w:lineRule="exact"/>
        <w:ind w:firstLine="480" w:firstLineChars="200"/>
        <w:rPr>
          <w:rFonts w:hint="eastAsia" w:ascii="宋体" w:hAnsi="宋体" w:eastAsia="宋体" w:cs="Times New Roman"/>
          <w:sz w:val="24"/>
          <w:szCs w:val="21"/>
          <w:highlight w:val="none"/>
          <w:lang w:val="zh-CN"/>
        </w:rPr>
      </w:pPr>
      <w:r>
        <w:rPr>
          <w:rFonts w:hint="eastAsia" w:ascii="宋体" w:hAnsi="宋体"/>
          <w:sz w:val="24"/>
          <w:szCs w:val="21"/>
          <w:highlight w:val="none"/>
          <w:lang w:eastAsia="zh-CN"/>
        </w:rPr>
        <w:t>（</w:t>
      </w:r>
      <w:r>
        <w:rPr>
          <w:rFonts w:hint="eastAsia" w:ascii="宋体" w:hAnsi="宋体"/>
          <w:sz w:val="24"/>
          <w:szCs w:val="21"/>
          <w:highlight w:val="none"/>
        </w:rPr>
        <w:t>1</w:t>
      </w:r>
      <w:r>
        <w:rPr>
          <w:rFonts w:hint="eastAsia" w:ascii="宋体" w:hAnsi="宋体"/>
          <w:sz w:val="24"/>
          <w:szCs w:val="21"/>
          <w:highlight w:val="none"/>
          <w:lang w:eastAsia="zh-CN"/>
        </w:rPr>
        <w:t>）</w:t>
      </w:r>
      <w:r>
        <w:rPr>
          <w:rFonts w:hint="eastAsia" w:ascii="宋体" w:hAnsi="宋体" w:eastAsia="宋体" w:cs="Times New Roman"/>
          <w:sz w:val="24"/>
          <w:szCs w:val="21"/>
          <w:highlight w:val="none"/>
          <w:lang w:val="zh-CN"/>
        </w:rPr>
        <w:t>投标人如为电梯制造商，须具有有效期内的特种设备安装改造维修许可证（电梯）资质和特种设备制造许可证资质（电梯）；或具有新证《中华人民共和国特种设备生产许可证》。</w:t>
      </w:r>
      <w:r>
        <w:rPr>
          <w:rFonts w:hint="eastAsia" w:ascii="宋体" w:hAnsi="宋体" w:cs="宋体"/>
          <w:b/>
          <w:bCs/>
          <w:color w:val="000000"/>
          <w:sz w:val="24"/>
          <w:highlight w:val="none"/>
        </w:rPr>
        <w:t>（提供证书原件扫描件加盖</w:t>
      </w:r>
      <w:r>
        <w:rPr>
          <w:rFonts w:hint="eastAsia" w:ascii="宋体" w:hAnsi="宋体" w:cs="宋体"/>
          <w:b/>
          <w:bCs/>
          <w:color w:val="000000"/>
          <w:sz w:val="24"/>
          <w:highlight w:val="none"/>
          <w:lang w:val="en-US" w:eastAsia="zh-CN"/>
        </w:rPr>
        <w:t>公章</w:t>
      </w:r>
      <w:r>
        <w:rPr>
          <w:rFonts w:hint="eastAsia" w:ascii="宋体" w:hAnsi="宋体" w:cs="宋体"/>
          <w:b/>
          <w:bCs/>
          <w:color w:val="000000"/>
          <w:sz w:val="24"/>
          <w:highlight w:val="none"/>
        </w:rPr>
        <w:t>）</w:t>
      </w:r>
    </w:p>
    <w:p w14:paraId="0C791873">
      <w:pPr>
        <w:spacing w:line="400" w:lineRule="exact"/>
        <w:ind w:firstLine="480" w:firstLineChars="200"/>
        <w:rPr>
          <w:rFonts w:hint="eastAsia" w:ascii="宋体" w:hAnsi="宋体" w:eastAsia="宋体" w:cs="Times New Roman"/>
          <w:sz w:val="24"/>
          <w:szCs w:val="21"/>
          <w:highlight w:val="none"/>
          <w:lang w:val="zh-CN"/>
        </w:rPr>
      </w:pPr>
      <w:r>
        <w:rPr>
          <w:rFonts w:hint="eastAsia" w:ascii="宋体" w:hAnsi="宋体"/>
          <w:sz w:val="24"/>
          <w:szCs w:val="21"/>
          <w:highlight w:val="none"/>
          <w:lang w:eastAsia="zh-CN"/>
        </w:rPr>
        <w:t>（</w:t>
      </w:r>
      <w:r>
        <w:rPr>
          <w:rFonts w:hint="eastAsia" w:ascii="宋体" w:hAnsi="宋体"/>
          <w:sz w:val="24"/>
          <w:szCs w:val="21"/>
          <w:highlight w:val="none"/>
        </w:rPr>
        <w:t>2</w:t>
      </w:r>
      <w:r>
        <w:rPr>
          <w:rFonts w:hint="eastAsia" w:ascii="宋体" w:hAnsi="宋体"/>
          <w:sz w:val="24"/>
          <w:szCs w:val="21"/>
          <w:highlight w:val="none"/>
          <w:lang w:eastAsia="zh-CN"/>
        </w:rPr>
        <w:t>）</w:t>
      </w:r>
      <w:r>
        <w:rPr>
          <w:rFonts w:hint="eastAsia" w:ascii="宋体" w:hAnsi="宋体" w:eastAsia="宋体" w:cs="Times New Roman"/>
          <w:sz w:val="24"/>
          <w:szCs w:val="21"/>
          <w:highlight w:val="none"/>
          <w:lang w:val="zh-CN"/>
        </w:rPr>
        <w:t>投标人为非电梯制造商的，须同时提供：</w:t>
      </w:r>
    </w:p>
    <w:p w14:paraId="79A132AA">
      <w:pPr>
        <w:spacing w:line="400" w:lineRule="exact"/>
        <w:ind w:firstLine="480" w:firstLineChars="200"/>
        <w:rPr>
          <w:rFonts w:hint="eastAsia" w:ascii="宋体" w:hAnsi="宋体" w:eastAsia="宋体" w:cs="Times New Roman"/>
          <w:sz w:val="24"/>
          <w:szCs w:val="21"/>
          <w:highlight w:val="none"/>
          <w:lang w:val="zh-CN"/>
        </w:rPr>
      </w:pPr>
      <w:r>
        <w:rPr>
          <w:rFonts w:hint="eastAsia" w:ascii="仿宋" w:hAnsi="仿宋" w:eastAsia="仿宋" w:cs="仿宋"/>
          <w:sz w:val="24"/>
          <w:szCs w:val="21"/>
          <w:highlight w:val="none"/>
          <w:lang w:eastAsia="zh-CN"/>
        </w:rPr>
        <w:t>①</w:t>
      </w:r>
      <w:r>
        <w:rPr>
          <w:rFonts w:hint="eastAsia" w:ascii="宋体" w:hAnsi="宋体" w:eastAsia="宋体" w:cs="Times New Roman"/>
          <w:sz w:val="24"/>
          <w:szCs w:val="21"/>
          <w:highlight w:val="none"/>
          <w:lang w:val="zh-CN"/>
        </w:rPr>
        <w:t>投标人有效期内的特种设备安装改造维修许可证（电梯）资质或新证《中华人民共和国特种设备生产许可证》（含安装、维修）；</w:t>
      </w:r>
      <w:r>
        <w:rPr>
          <w:rFonts w:hint="eastAsia" w:ascii="宋体" w:hAnsi="宋体" w:cs="宋体"/>
          <w:b/>
          <w:bCs/>
          <w:color w:val="000000"/>
          <w:sz w:val="24"/>
          <w:highlight w:val="none"/>
        </w:rPr>
        <w:t>（提供证书原件扫描件加盖</w:t>
      </w:r>
      <w:r>
        <w:rPr>
          <w:rFonts w:hint="eastAsia" w:ascii="宋体" w:hAnsi="宋体" w:cs="宋体"/>
          <w:b/>
          <w:bCs/>
          <w:color w:val="000000"/>
          <w:sz w:val="24"/>
          <w:highlight w:val="none"/>
          <w:lang w:val="en-US" w:eastAsia="zh-CN"/>
        </w:rPr>
        <w:t>公章</w:t>
      </w:r>
      <w:r>
        <w:rPr>
          <w:rFonts w:hint="eastAsia" w:ascii="宋体" w:hAnsi="宋体" w:cs="宋体"/>
          <w:b/>
          <w:bCs/>
          <w:color w:val="000000"/>
          <w:sz w:val="24"/>
          <w:highlight w:val="none"/>
        </w:rPr>
        <w:t>）</w:t>
      </w:r>
    </w:p>
    <w:p w14:paraId="2FF75BC6">
      <w:pPr>
        <w:spacing w:line="400" w:lineRule="exact"/>
        <w:ind w:firstLine="480" w:firstLineChars="200"/>
        <w:rPr>
          <w:rFonts w:hint="eastAsia" w:ascii="宋体" w:hAnsi="宋体" w:eastAsia="宋体" w:cs="Times New Roman"/>
          <w:sz w:val="24"/>
          <w:szCs w:val="21"/>
          <w:highlight w:val="none"/>
          <w:lang w:val="zh-CN"/>
        </w:rPr>
      </w:pPr>
      <w:r>
        <w:rPr>
          <w:rFonts w:hint="eastAsia" w:ascii="仿宋" w:hAnsi="仿宋" w:eastAsia="仿宋" w:cs="仿宋"/>
          <w:sz w:val="24"/>
          <w:szCs w:val="21"/>
          <w:highlight w:val="none"/>
          <w:lang w:eastAsia="zh-CN"/>
        </w:rPr>
        <w:t>②</w:t>
      </w:r>
      <w:r>
        <w:rPr>
          <w:rFonts w:hint="eastAsia" w:ascii="宋体" w:hAnsi="宋体" w:eastAsia="宋体" w:cs="Times New Roman"/>
          <w:sz w:val="24"/>
          <w:szCs w:val="21"/>
          <w:highlight w:val="none"/>
          <w:lang w:val="zh-CN"/>
        </w:rPr>
        <w:t>投标人所投电梯制造商有效期内的特种设备制造许可证资质（电梯）或者新证《中华人民共和国特种设备生产许可证》；</w:t>
      </w:r>
      <w:r>
        <w:rPr>
          <w:rFonts w:hint="eastAsia" w:ascii="宋体" w:hAnsi="宋体" w:cs="宋体"/>
          <w:b/>
          <w:bCs/>
          <w:color w:val="000000"/>
          <w:sz w:val="24"/>
          <w:highlight w:val="none"/>
        </w:rPr>
        <w:t>（提供证书原件扫描件加盖</w:t>
      </w:r>
      <w:r>
        <w:rPr>
          <w:rFonts w:hint="eastAsia" w:ascii="宋体" w:hAnsi="宋体" w:cs="宋体"/>
          <w:b/>
          <w:bCs/>
          <w:color w:val="000000"/>
          <w:sz w:val="24"/>
          <w:highlight w:val="none"/>
          <w:lang w:val="en-US" w:eastAsia="zh-CN"/>
        </w:rPr>
        <w:t>公章</w:t>
      </w:r>
      <w:r>
        <w:rPr>
          <w:rFonts w:hint="eastAsia" w:ascii="宋体" w:hAnsi="宋体" w:cs="宋体"/>
          <w:b/>
          <w:bCs/>
          <w:color w:val="000000"/>
          <w:sz w:val="24"/>
          <w:highlight w:val="none"/>
        </w:rPr>
        <w:t>）</w:t>
      </w:r>
    </w:p>
    <w:p w14:paraId="592EE912">
      <w:pPr>
        <w:spacing w:line="400" w:lineRule="exact"/>
        <w:ind w:firstLine="480" w:firstLineChars="200"/>
        <w:rPr>
          <w:rFonts w:hint="eastAsia" w:ascii="宋体" w:hAnsi="宋体" w:eastAsia="宋体" w:cs="Times New Roman"/>
          <w:sz w:val="24"/>
          <w:szCs w:val="21"/>
          <w:highlight w:val="none"/>
          <w:lang w:val="zh-CN"/>
        </w:rPr>
      </w:pPr>
      <w:r>
        <w:rPr>
          <w:rFonts w:hint="eastAsia" w:ascii="仿宋" w:hAnsi="仿宋" w:eastAsia="仿宋" w:cs="仿宋"/>
          <w:sz w:val="24"/>
          <w:szCs w:val="21"/>
          <w:highlight w:val="none"/>
          <w:lang w:val="zh-CN"/>
        </w:rPr>
        <w:t>③</w:t>
      </w:r>
      <w:r>
        <w:rPr>
          <w:rFonts w:hint="eastAsia" w:ascii="宋体" w:hAnsi="宋体" w:eastAsia="宋体" w:cs="Times New Roman"/>
          <w:sz w:val="24"/>
          <w:szCs w:val="21"/>
          <w:highlight w:val="none"/>
        </w:rPr>
        <w:t>提供所投产品制造商针对本项目授权的承诺</w:t>
      </w:r>
      <w:r>
        <w:rPr>
          <w:rFonts w:hint="eastAsia" w:ascii="宋体" w:hAnsi="宋体" w:eastAsia="宋体" w:cs="Times New Roman"/>
          <w:sz w:val="24"/>
          <w:szCs w:val="21"/>
          <w:highlight w:val="none"/>
          <w:lang w:val="zh-CN"/>
        </w:rPr>
        <w:t>。</w:t>
      </w:r>
      <w:r>
        <w:rPr>
          <w:rFonts w:hint="eastAsia" w:ascii="宋体" w:hAnsi="宋体" w:cs="宋体"/>
          <w:b/>
          <w:bCs/>
          <w:color w:val="000000"/>
          <w:sz w:val="24"/>
          <w:highlight w:val="none"/>
        </w:rPr>
        <w:t>（承诺书格式详见示范格式</w:t>
      </w:r>
      <w:r>
        <w:rPr>
          <w:rFonts w:hint="eastAsia" w:ascii="宋体" w:hAnsi="宋体" w:cs="宋体"/>
          <w:b/>
          <w:bCs/>
          <w:color w:val="000000"/>
          <w:sz w:val="24"/>
          <w:highlight w:val="none"/>
          <w:lang w:val="en-US" w:eastAsia="zh-CN"/>
        </w:rPr>
        <w:t>7</w:t>
      </w:r>
      <w:r>
        <w:rPr>
          <w:rFonts w:hint="eastAsia" w:ascii="宋体" w:hAnsi="宋体" w:cs="宋体"/>
          <w:b/>
          <w:bCs/>
          <w:color w:val="000000"/>
          <w:sz w:val="24"/>
          <w:highlight w:val="none"/>
        </w:rPr>
        <w:t>）</w:t>
      </w:r>
      <w:r>
        <w:rPr>
          <w:rFonts w:hint="eastAsia" w:ascii="宋体" w:hAnsi="宋体" w:eastAsia="宋体" w:cs="Times New Roman"/>
          <w:sz w:val="24"/>
          <w:szCs w:val="21"/>
          <w:highlight w:val="none"/>
          <w:lang w:val="zh-CN"/>
        </w:rPr>
        <w:t xml:space="preserve"> </w:t>
      </w:r>
    </w:p>
    <w:p w14:paraId="342F2875">
      <w:pPr>
        <w:spacing w:line="400" w:lineRule="exact"/>
        <w:ind w:left="480"/>
        <w:rPr>
          <w:rFonts w:hint="default" w:ascii="宋体" w:hAnsi="宋体" w:eastAsia="宋体"/>
          <w:b/>
          <w:sz w:val="24"/>
          <w:szCs w:val="21"/>
          <w:highlight w:val="none"/>
          <w:lang w:val="en-US" w:eastAsia="zh-CN"/>
        </w:rPr>
      </w:pPr>
      <w:r>
        <w:rPr>
          <w:rFonts w:hint="eastAsia" w:ascii="宋体" w:hAnsi="宋体"/>
          <w:b/>
          <w:sz w:val="24"/>
          <w:szCs w:val="21"/>
          <w:highlight w:val="none"/>
          <w:lang w:val="en-US" w:eastAsia="zh-CN"/>
        </w:rPr>
        <w:t>三</w:t>
      </w:r>
      <w:r>
        <w:rPr>
          <w:rFonts w:ascii="宋体" w:hAnsi="宋体"/>
          <w:b/>
          <w:sz w:val="24"/>
          <w:szCs w:val="21"/>
          <w:highlight w:val="none"/>
        </w:rPr>
        <w:t>、</w:t>
      </w:r>
      <w:r>
        <w:rPr>
          <w:rFonts w:hint="eastAsia" w:ascii="宋体" w:hAnsi="宋体"/>
          <w:b/>
          <w:sz w:val="24"/>
          <w:szCs w:val="21"/>
          <w:highlight w:val="none"/>
        </w:rPr>
        <w:t>符合性</w:t>
      </w:r>
      <w:r>
        <w:rPr>
          <w:rFonts w:ascii="宋体" w:hAnsi="宋体"/>
          <w:b/>
          <w:sz w:val="24"/>
          <w:szCs w:val="21"/>
          <w:highlight w:val="none"/>
        </w:rPr>
        <w:t>审查内容</w:t>
      </w:r>
      <w:r>
        <w:rPr>
          <w:rFonts w:hint="eastAsia" w:ascii="宋体" w:hAnsi="宋体"/>
          <w:b/>
          <w:sz w:val="24"/>
          <w:szCs w:val="21"/>
          <w:highlight w:val="none"/>
          <w:lang w:eastAsia="zh-CN"/>
        </w:rPr>
        <w:t>（</w:t>
      </w:r>
      <w:r>
        <w:rPr>
          <w:rFonts w:hint="eastAsia" w:ascii="宋体" w:hAnsi="宋体"/>
          <w:b/>
          <w:sz w:val="24"/>
          <w:szCs w:val="21"/>
          <w:highlight w:val="none"/>
          <w:lang w:val="en-US" w:eastAsia="zh-CN"/>
        </w:rPr>
        <w:t>如有）</w:t>
      </w:r>
    </w:p>
    <w:p w14:paraId="1B083FE0">
      <w:pPr>
        <w:spacing w:line="400" w:lineRule="exact"/>
        <w:ind w:firstLine="480" w:firstLineChars="200"/>
        <w:rPr>
          <w:rFonts w:hint="eastAsia" w:ascii="宋体" w:hAnsi="宋体"/>
          <w:sz w:val="24"/>
          <w:szCs w:val="21"/>
          <w:highlight w:val="yellow"/>
        </w:rPr>
      </w:pPr>
      <w:r>
        <w:rPr>
          <w:rFonts w:hint="eastAsia" w:ascii="宋体" w:hAnsi="宋体"/>
          <w:sz w:val="24"/>
          <w:szCs w:val="21"/>
        </w:rPr>
        <w:t>投标人必须</w:t>
      </w:r>
      <w:r>
        <w:rPr>
          <w:rFonts w:ascii="宋体" w:hAnsi="宋体"/>
          <w:sz w:val="24"/>
          <w:szCs w:val="21"/>
        </w:rPr>
        <w:t>对</w:t>
      </w:r>
      <w:r>
        <w:rPr>
          <w:rFonts w:hint="eastAsia" w:ascii="宋体" w:hAnsi="宋体"/>
          <w:sz w:val="24"/>
          <w:szCs w:val="21"/>
        </w:rPr>
        <w:t>招标文件（含技术</w:t>
      </w:r>
      <w:r>
        <w:rPr>
          <w:rFonts w:ascii="宋体" w:hAnsi="宋体"/>
          <w:sz w:val="24"/>
          <w:szCs w:val="21"/>
        </w:rPr>
        <w:t>要求和商务</w:t>
      </w:r>
      <w:r>
        <w:rPr>
          <w:rFonts w:hint="eastAsia" w:ascii="宋体" w:hAnsi="宋体"/>
          <w:sz w:val="24"/>
          <w:szCs w:val="21"/>
        </w:rPr>
        <w:t>要求）</w:t>
      </w:r>
      <w:r>
        <w:rPr>
          <w:rFonts w:ascii="宋体" w:hAnsi="宋体"/>
          <w:sz w:val="24"/>
          <w:szCs w:val="21"/>
        </w:rPr>
        <w:t>中</w:t>
      </w:r>
      <w:r>
        <w:rPr>
          <w:rFonts w:hint="eastAsia" w:ascii="宋体" w:hAnsi="宋体"/>
          <w:b/>
          <w:bCs/>
          <w:sz w:val="24"/>
          <w:szCs w:val="21"/>
        </w:rPr>
        <w:t>加★号条款</w:t>
      </w:r>
      <w:r>
        <w:rPr>
          <w:rFonts w:ascii="宋体" w:hAnsi="宋体"/>
          <w:sz w:val="24"/>
          <w:szCs w:val="21"/>
        </w:rPr>
        <w:t>的实质性要求</w:t>
      </w:r>
      <w:r>
        <w:rPr>
          <w:rFonts w:hint="eastAsia" w:ascii="宋体" w:hAnsi="宋体"/>
          <w:sz w:val="24"/>
          <w:szCs w:val="21"/>
        </w:rPr>
        <w:t>逐条</w:t>
      </w:r>
      <w:r>
        <w:rPr>
          <w:rFonts w:ascii="宋体" w:hAnsi="宋体"/>
          <w:sz w:val="24"/>
          <w:szCs w:val="21"/>
        </w:rPr>
        <w:t>做出响应，并按照招标</w:t>
      </w:r>
      <w:r>
        <w:rPr>
          <w:rFonts w:hint="eastAsia" w:ascii="宋体" w:hAnsi="宋体"/>
          <w:sz w:val="24"/>
          <w:szCs w:val="21"/>
        </w:rPr>
        <w:t>文件</w:t>
      </w:r>
      <w:r>
        <w:rPr>
          <w:rFonts w:ascii="宋体" w:hAnsi="宋体"/>
          <w:sz w:val="24"/>
          <w:szCs w:val="21"/>
        </w:rPr>
        <w:t>要求提供</w:t>
      </w:r>
      <w:r>
        <w:rPr>
          <w:rFonts w:hint="eastAsia" w:ascii="宋体" w:hAnsi="宋体"/>
          <w:sz w:val="24"/>
          <w:szCs w:val="21"/>
        </w:rPr>
        <w:t>证明</w:t>
      </w:r>
      <w:r>
        <w:rPr>
          <w:rFonts w:ascii="宋体" w:hAnsi="宋体"/>
          <w:sz w:val="24"/>
          <w:szCs w:val="21"/>
        </w:rPr>
        <w:t>材料</w:t>
      </w:r>
      <w:r>
        <w:rPr>
          <w:rFonts w:hint="eastAsia" w:ascii="宋体" w:hAnsi="宋体"/>
          <w:sz w:val="24"/>
          <w:szCs w:val="21"/>
        </w:rPr>
        <w:t>，否则作无效投标处理。</w:t>
      </w:r>
      <w:r>
        <w:rPr>
          <w:rFonts w:hint="eastAsia" w:ascii="宋体" w:hAnsi="宋体"/>
          <w:sz w:val="24"/>
          <w:szCs w:val="21"/>
          <w:highlight w:val="none"/>
        </w:rPr>
        <w:t>（格式见</w:t>
      </w:r>
      <w:r>
        <w:rPr>
          <w:rFonts w:ascii="宋体" w:hAnsi="宋体"/>
          <w:sz w:val="24"/>
          <w:szCs w:val="21"/>
          <w:highlight w:val="none"/>
        </w:rPr>
        <w:t>附件</w:t>
      </w:r>
      <w:r>
        <w:rPr>
          <w:rFonts w:hint="eastAsia" w:ascii="宋体" w:hAnsi="宋体"/>
          <w:sz w:val="24"/>
          <w:szCs w:val="21"/>
          <w:highlight w:val="none"/>
          <w:lang w:val="en-US" w:eastAsia="zh-CN"/>
        </w:rPr>
        <w:t>6</w:t>
      </w:r>
      <w:r>
        <w:rPr>
          <w:rFonts w:hint="eastAsia" w:ascii="宋体" w:hAnsi="宋体"/>
          <w:sz w:val="24"/>
          <w:szCs w:val="21"/>
          <w:highlight w:val="none"/>
        </w:rPr>
        <w:t>）</w:t>
      </w:r>
    </w:p>
    <w:p w14:paraId="26894EF7">
      <w:pPr>
        <w:ind w:firstLine="480"/>
        <w:rPr>
          <w:rFonts w:ascii="宋体" w:hAnsi="宋体"/>
          <w:b/>
          <w:sz w:val="24"/>
          <w:szCs w:val="21"/>
        </w:rPr>
      </w:pPr>
      <w:r>
        <w:rPr>
          <w:rFonts w:hint="eastAsia" w:ascii="宋体" w:hAnsi="宋体"/>
          <w:b/>
          <w:sz w:val="24"/>
          <w:szCs w:val="21"/>
          <w:lang w:val="en-US" w:eastAsia="zh-CN"/>
        </w:rPr>
        <w:t>四</w:t>
      </w:r>
      <w:r>
        <w:rPr>
          <w:rFonts w:hint="eastAsia" w:ascii="宋体" w:hAnsi="宋体"/>
          <w:b/>
          <w:sz w:val="24"/>
          <w:szCs w:val="21"/>
        </w:rPr>
        <w:t>、价格</w:t>
      </w:r>
      <w:r>
        <w:rPr>
          <w:rFonts w:ascii="宋体" w:hAnsi="宋体"/>
          <w:b/>
          <w:sz w:val="24"/>
          <w:szCs w:val="21"/>
        </w:rPr>
        <w:t>扣除证明文件</w:t>
      </w:r>
    </w:p>
    <w:p w14:paraId="6224F57E">
      <w:pPr>
        <w:spacing w:line="400" w:lineRule="exact"/>
        <w:ind w:firstLine="480" w:firstLineChars="200"/>
        <w:rPr>
          <w:rFonts w:hint="eastAsia" w:ascii="宋体" w:hAnsi="宋体"/>
          <w:sz w:val="24"/>
          <w:szCs w:val="21"/>
        </w:rPr>
      </w:pPr>
      <w:r>
        <w:rPr>
          <w:rFonts w:ascii="宋体" w:hAnsi="宋体"/>
          <w:sz w:val="24"/>
          <w:szCs w:val="21"/>
        </w:rPr>
        <w:t>1.</w:t>
      </w:r>
      <w:r>
        <w:rPr>
          <w:rFonts w:hint="eastAsia" w:ascii="宋体" w:hAnsi="宋体"/>
          <w:sz w:val="24"/>
          <w:szCs w:val="21"/>
        </w:rPr>
        <w:t>中小微企业声明函（</w:t>
      </w:r>
      <w:r>
        <w:rPr>
          <w:rFonts w:hint="eastAsia" w:ascii="宋体" w:hAnsi="宋体"/>
          <w:sz w:val="24"/>
          <w:szCs w:val="21"/>
          <w:lang w:val="en-US" w:eastAsia="zh-CN"/>
        </w:rPr>
        <w:t>格式见示范格式5</w:t>
      </w:r>
      <w:r>
        <w:rPr>
          <w:rFonts w:hint="eastAsia" w:ascii="宋体" w:hAnsi="宋体"/>
          <w:sz w:val="24"/>
          <w:szCs w:val="21"/>
        </w:rPr>
        <w:t>）</w:t>
      </w:r>
    </w:p>
    <w:p w14:paraId="06FCB89C">
      <w:pPr>
        <w:spacing w:line="400" w:lineRule="exact"/>
        <w:ind w:firstLine="480" w:firstLineChars="200"/>
        <w:rPr>
          <w:rFonts w:hint="eastAsia" w:ascii="宋体" w:hAnsi="宋体"/>
          <w:sz w:val="24"/>
          <w:szCs w:val="21"/>
        </w:rPr>
      </w:pPr>
      <w:r>
        <w:rPr>
          <w:rFonts w:ascii="宋体" w:hAnsi="宋体"/>
          <w:sz w:val="24"/>
          <w:szCs w:val="21"/>
        </w:rPr>
        <w:t>2.</w:t>
      </w:r>
      <w:r>
        <w:rPr>
          <w:rFonts w:hint="eastAsia" w:ascii="宋体" w:hAnsi="宋体"/>
          <w:sz w:val="24"/>
          <w:szCs w:val="21"/>
        </w:rPr>
        <w:t>残疾人福利性单位声明函（</w:t>
      </w:r>
      <w:r>
        <w:rPr>
          <w:rFonts w:hint="eastAsia" w:ascii="宋体" w:hAnsi="宋体"/>
          <w:sz w:val="24"/>
          <w:szCs w:val="21"/>
          <w:lang w:val="en-US" w:eastAsia="zh-CN"/>
        </w:rPr>
        <w:t>格式见示范格式6</w:t>
      </w:r>
      <w:r>
        <w:rPr>
          <w:rFonts w:hint="eastAsia" w:ascii="宋体" w:hAnsi="宋体"/>
          <w:sz w:val="24"/>
          <w:szCs w:val="21"/>
        </w:rPr>
        <w:t>）</w:t>
      </w:r>
    </w:p>
    <w:p w14:paraId="60925B4C">
      <w:pPr>
        <w:spacing w:line="400" w:lineRule="exact"/>
        <w:ind w:firstLine="480" w:firstLineChars="200"/>
        <w:rPr>
          <w:rFonts w:hint="eastAsia" w:ascii="宋体" w:hAnsi="宋体" w:eastAsia="宋体" w:cs="Times New Roman"/>
          <w:sz w:val="24"/>
          <w:szCs w:val="21"/>
        </w:rPr>
      </w:pPr>
      <w:r>
        <w:rPr>
          <w:rFonts w:hint="eastAsia" w:ascii="宋体" w:hAnsi="宋体" w:eastAsia="宋体" w:cs="Times New Roman"/>
          <w:sz w:val="24"/>
          <w:szCs w:val="21"/>
        </w:rPr>
        <w:t>3.关于符合本国产品标准的声明函（格式见附件</w:t>
      </w:r>
      <w:r>
        <w:rPr>
          <w:rFonts w:hint="eastAsia" w:ascii="宋体" w:hAnsi="宋体" w:eastAsia="宋体" w:cs="Times New Roman"/>
          <w:sz w:val="24"/>
          <w:szCs w:val="21"/>
          <w:lang w:val="en-US" w:eastAsia="zh-CN"/>
        </w:rPr>
        <w:t>7</w:t>
      </w:r>
      <w:r>
        <w:rPr>
          <w:rFonts w:hint="eastAsia" w:ascii="宋体" w:hAnsi="宋体" w:eastAsia="宋体" w:cs="Times New Roman"/>
          <w:sz w:val="24"/>
          <w:szCs w:val="21"/>
        </w:rPr>
        <w:t>）</w:t>
      </w:r>
    </w:p>
    <w:p w14:paraId="2AD0B9B3">
      <w:pPr>
        <w:tabs>
          <w:tab w:val="left" w:pos="360"/>
        </w:tabs>
        <w:spacing w:line="400" w:lineRule="exact"/>
        <w:rPr>
          <w:rFonts w:ascii="宋体" w:hAnsi="宋体"/>
          <w:b/>
          <w:sz w:val="24"/>
          <w:szCs w:val="24"/>
        </w:rPr>
      </w:pPr>
      <w:r>
        <w:rPr>
          <w:rFonts w:hint="eastAsia" w:ascii="宋体" w:hAnsi="宋体"/>
          <w:b/>
          <w:sz w:val="24"/>
          <w:szCs w:val="24"/>
        </w:rPr>
        <w:br w:type="page"/>
      </w:r>
      <w:r>
        <w:rPr>
          <w:rFonts w:hint="eastAsia" w:ascii="宋体" w:hAnsi="宋体"/>
          <w:b/>
          <w:sz w:val="24"/>
          <w:szCs w:val="24"/>
        </w:rPr>
        <w:t>附件</w:t>
      </w:r>
      <w:r>
        <w:rPr>
          <w:rFonts w:ascii="宋体" w:hAnsi="宋体"/>
          <w:b/>
          <w:sz w:val="24"/>
          <w:szCs w:val="24"/>
        </w:rPr>
        <w:t>1</w:t>
      </w:r>
    </w:p>
    <w:p w14:paraId="074D79AD">
      <w:pPr>
        <w:jc w:val="center"/>
        <w:rPr>
          <w:rFonts w:hint="eastAsia" w:eastAsia="仿宋_GB2312"/>
          <w:sz w:val="24"/>
          <w:szCs w:val="20"/>
        </w:rPr>
      </w:pPr>
      <w:r>
        <w:rPr>
          <w:rFonts w:hint="eastAsia" w:ascii="宋体" w:hAnsi="宋体"/>
          <w:b/>
          <w:sz w:val="24"/>
          <w:szCs w:val="24"/>
        </w:rPr>
        <w:t>开标一览表</w:t>
      </w:r>
    </w:p>
    <w:p w14:paraId="55FB3BBC">
      <w:pPr>
        <w:spacing w:line="400" w:lineRule="exact"/>
        <w:ind w:firstLine="482"/>
        <w:rPr>
          <w:rFonts w:hint="eastAsia" w:ascii="宋体" w:hAnsi="宋体"/>
          <w:sz w:val="24"/>
          <w:szCs w:val="24"/>
        </w:rPr>
      </w:pPr>
      <w:r>
        <w:rPr>
          <w:rFonts w:hint="eastAsia" w:ascii="宋体" w:hAnsi="宋体"/>
          <w:sz w:val="24"/>
          <w:szCs w:val="24"/>
        </w:rPr>
        <w:t>投标人全称（加盖CA电子签章）：</w:t>
      </w:r>
    </w:p>
    <w:p w14:paraId="4AF22C69">
      <w:pPr>
        <w:spacing w:line="400" w:lineRule="exact"/>
        <w:ind w:firstLine="482"/>
        <w:rPr>
          <w:sz w:val="24"/>
          <w:szCs w:val="24"/>
        </w:rPr>
      </w:pPr>
      <w:r>
        <w:rPr>
          <w:rFonts w:hint="eastAsia" w:ascii="宋体" w:hAnsi="宋体"/>
          <w:sz w:val="24"/>
          <w:szCs w:val="24"/>
        </w:rPr>
        <w:t>项目名称：</w:t>
      </w:r>
    </w:p>
    <w:p w14:paraId="4506C8A5">
      <w:pPr>
        <w:spacing w:line="400" w:lineRule="exact"/>
        <w:ind w:firstLine="482"/>
        <w:rPr>
          <w:rFonts w:ascii="宋体" w:hAnsi="宋体"/>
          <w:sz w:val="24"/>
          <w:szCs w:val="24"/>
        </w:rPr>
      </w:pPr>
      <w:r>
        <w:rPr>
          <w:rFonts w:hint="eastAsia" w:ascii="宋体" w:hAnsi="宋体"/>
          <w:sz w:val="24"/>
          <w:szCs w:val="24"/>
        </w:rPr>
        <w:t xml:space="preserve">项目编号：                                   </w:t>
      </w:r>
    </w:p>
    <w:p w14:paraId="116B4D80">
      <w:pPr>
        <w:spacing w:line="400" w:lineRule="exact"/>
        <w:ind w:firstLine="482"/>
        <w:rPr>
          <w:rFonts w:hint="eastAsia" w:ascii="宋体" w:hAnsi="宋体" w:eastAsia="宋体"/>
          <w:sz w:val="24"/>
          <w:szCs w:val="24"/>
          <w:lang w:val="en-US" w:eastAsia="zh-CN"/>
        </w:rPr>
      </w:pPr>
      <w:r>
        <w:rPr>
          <w:rFonts w:hint="eastAsia" w:ascii="宋体" w:hAnsi="宋体"/>
          <w:sz w:val="24"/>
          <w:szCs w:val="24"/>
        </w:rPr>
        <w:t>采购包号：</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1"/>
        <w:gridCol w:w="6405"/>
      </w:tblGrid>
      <w:tr w14:paraId="2FF89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jc w:val="center"/>
        </w:trPr>
        <w:tc>
          <w:tcPr>
            <w:tcW w:w="8886" w:type="dxa"/>
            <w:gridSpan w:val="2"/>
            <w:noWrap w:val="0"/>
            <w:vAlign w:val="center"/>
          </w:tcPr>
          <w:p w14:paraId="57503A0E">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投标总报价</w:t>
            </w:r>
          </w:p>
        </w:tc>
      </w:tr>
      <w:tr w14:paraId="2B245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8886" w:type="dxa"/>
            <w:gridSpan w:val="2"/>
            <w:noWrap w:val="0"/>
            <w:vAlign w:val="center"/>
          </w:tcPr>
          <w:p w14:paraId="6E9D1D05">
            <w:pPr>
              <w:adjustRightInd w:val="0"/>
              <w:spacing w:line="500" w:lineRule="exact"/>
              <w:jc w:val="left"/>
              <w:textAlignment w:val="baseline"/>
              <w:rPr>
                <w:rFonts w:hint="eastAsia" w:ascii="宋体" w:hAnsi="宋体"/>
                <w:sz w:val="24"/>
                <w:szCs w:val="21"/>
              </w:rPr>
            </w:pPr>
            <w:r>
              <w:rPr>
                <w:rFonts w:hint="eastAsia" w:ascii="宋体" w:hAnsi="宋体" w:cs="宋体"/>
                <w:kern w:val="0"/>
                <w:sz w:val="24"/>
                <w:szCs w:val="24"/>
              </w:rPr>
              <w:t>小写：                             （人民币：元）</w:t>
            </w:r>
          </w:p>
        </w:tc>
      </w:tr>
      <w:tr w14:paraId="34C64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2481" w:type="dxa"/>
            <w:noWrap w:val="0"/>
            <w:vAlign w:val="center"/>
          </w:tcPr>
          <w:p w14:paraId="4A258EBD">
            <w:pPr>
              <w:adjustRightInd w:val="0"/>
              <w:snapToGrid w:val="0"/>
              <w:spacing w:line="300" w:lineRule="auto"/>
              <w:jc w:val="center"/>
              <w:rPr>
                <w:rFonts w:hint="eastAsia" w:ascii="宋体" w:hAnsi="宋体" w:cs="宋体"/>
                <w:sz w:val="24"/>
                <w:szCs w:val="24"/>
              </w:rPr>
            </w:pPr>
            <w:r>
              <w:rPr>
                <w:rFonts w:hint="eastAsia" w:ascii="宋体" w:hAnsi="宋体" w:cs="宋体"/>
                <w:sz w:val="24"/>
                <w:szCs w:val="24"/>
              </w:rPr>
              <w:t>核心产品品牌</w:t>
            </w:r>
          </w:p>
        </w:tc>
        <w:tc>
          <w:tcPr>
            <w:tcW w:w="6405" w:type="dxa"/>
            <w:noWrap w:val="0"/>
            <w:vAlign w:val="center"/>
          </w:tcPr>
          <w:p w14:paraId="10890329">
            <w:pPr>
              <w:adjustRightInd w:val="0"/>
              <w:spacing w:line="500" w:lineRule="exact"/>
              <w:jc w:val="left"/>
              <w:textAlignment w:val="baseline"/>
              <w:rPr>
                <w:rFonts w:hint="eastAsia" w:ascii="宋体" w:hAnsi="宋体" w:cs="宋体"/>
                <w:kern w:val="0"/>
                <w:sz w:val="24"/>
                <w:szCs w:val="24"/>
              </w:rPr>
            </w:pPr>
          </w:p>
        </w:tc>
      </w:tr>
    </w:tbl>
    <w:p w14:paraId="552A94F9">
      <w:pPr>
        <w:jc w:val="both"/>
        <w:rPr>
          <w:rFonts w:ascii="宋体" w:hAnsi="宋体"/>
          <w:b/>
          <w:sz w:val="24"/>
          <w:szCs w:val="24"/>
        </w:rPr>
      </w:pPr>
      <w:r>
        <w:rPr>
          <w:rFonts w:hint="eastAsia" w:ascii="宋体" w:hAnsi="宋体"/>
          <w:b/>
          <w:sz w:val="24"/>
          <w:szCs w:val="24"/>
        </w:rPr>
        <w:br w:type="page"/>
      </w:r>
      <w:r>
        <w:rPr>
          <w:rFonts w:hint="eastAsia" w:ascii="宋体" w:hAnsi="宋体"/>
          <w:b/>
          <w:sz w:val="24"/>
          <w:szCs w:val="24"/>
        </w:rPr>
        <w:t>附件</w:t>
      </w:r>
      <w:r>
        <w:rPr>
          <w:rFonts w:ascii="宋体" w:hAnsi="宋体"/>
          <w:b/>
          <w:sz w:val="24"/>
          <w:szCs w:val="24"/>
        </w:rPr>
        <w:t>2</w:t>
      </w:r>
    </w:p>
    <w:p w14:paraId="52367D18">
      <w:pPr>
        <w:jc w:val="center"/>
        <w:rPr>
          <w:rFonts w:hint="eastAsia" w:ascii="宋体" w:hAnsi="宋体"/>
          <w:b/>
          <w:sz w:val="24"/>
          <w:szCs w:val="24"/>
        </w:rPr>
      </w:pPr>
      <w:r>
        <w:rPr>
          <w:rFonts w:hint="eastAsia" w:ascii="宋体" w:hAnsi="宋体"/>
          <w:b/>
          <w:sz w:val="24"/>
          <w:szCs w:val="24"/>
          <w:lang w:val="en-US" w:eastAsia="zh-CN"/>
        </w:rPr>
        <w:t xml:space="preserve"> </w:t>
      </w:r>
      <w:r>
        <w:rPr>
          <w:rFonts w:hint="eastAsia" w:ascii="宋体" w:hAnsi="宋体"/>
          <w:b/>
          <w:sz w:val="24"/>
          <w:szCs w:val="24"/>
        </w:rPr>
        <w:t>投标分项报价表（采购包号：</w:t>
      </w:r>
      <w:r>
        <w:rPr>
          <w:rFonts w:hint="eastAsia" w:ascii="宋体" w:hAnsi="宋体"/>
          <w:b/>
          <w:sz w:val="24"/>
          <w:szCs w:val="24"/>
          <w:lang w:val="en-US" w:eastAsia="zh-CN"/>
        </w:rPr>
        <w:t>1</w:t>
      </w:r>
      <w:r>
        <w:rPr>
          <w:rFonts w:hint="eastAsia" w:ascii="宋体" w:hAnsi="宋体"/>
          <w:b/>
          <w:sz w:val="24"/>
          <w:szCs w:val="24"/>
        </w:rPr>
        <w:t>）</w:t>
      </w:r>
    </w:p>
    <w:tbl>
      <w:tblPr>
        <w:tblStyle w:val="16"/>
        <w:tblW w:w="92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728"/>
        <w:gridCol w:w="728"/>
        <w:gridCol w:w="938"/>
        <w:gridCol w:w="980"/>
        <w:gridCol w:w="1106"/>
        <w:gridCol w:w="1385"/>
        <w:gridCol w:w="924"/>
        <w:gridCol w:w="1008"/>
        <w:gridCol w:w="966"/>
      </w:tblGrid>
      <w:tr w14:paraId="5C818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jc w:val="center"/>
        </w:trPr>
        <w:tc>
          <w:tcPr>
            <w:tcW w:w="500" w:type="dxa"/>
            <w:noWrap w:val="0"/>
            <w:vAlign w:val="top"/>
          </w:tcPr>
          <w:p w14:paraId="11875BED">
            <w:pPr>
              <w:spacing w:line="0" w:lineRule="atLeast"/>
              <w:jc w:val="center"/>
              <w:rPr>
                <w:rFonts w:hint="eastAsia" w:ascii="宋体" w:hAnsi="宋体"/>
                <w:sz w:val="24"/>
                <w:szCs w:val="24"/>
              </w:rPr>
            </w:pPr>
            <w:r>
              <w:rPr>
                <w:rFonts w:hint="eastAsia" w:ascii="宋体" w:hAnsi="宋体"/>
                <w:sz w:val="24"/>
                <w:szCs w:val="24"/>
              </w:rPr>
              <w:t>序号</w:t>
            </w:r>
          </w:p>
        </w:tc>
        <w:tc>
          <w:tcPr>
            <w:tcW w:w="728" w:type="dxa"/>
            <w:noWrap w:val="0"/>
            <w:vAlign w:val="center"/>
          </w:tcPr>
          <w:p w14:paraId="5395B208">
            <w:pPr>
              <w:spacing w:line="0" w:lineRule="atLeast"/>
              <w:jc w:val="center"/>
              <w:rPr>
                <w:rFonts w:hint="eastAsia" w:ascii="宋体" w:hAnsi="宋体"/>
                <w:sz w:val="24"/>
                <w:szCs w:val="24"/>
              </w:rPr>
            </w:pPr>
            <w:r>
              <w:rPr>
                <w:rFonts w:hint="eastAsia" w:ascii="宋体" w:hAnsi="宋体"/>
                <w:sz w:val="24"/>
                <w:szCs w:val="24"/>
              </w:rPr>
              <w:t>1</w:t>
            </w:r>
          </w:p>
        </w:tc>
        <w:tc>
          <w:tcPr>
            <w:tcW w:w="728" w:type="dxa"/>
            <w:noWrap w:val="0"/>
            <w:vAlign w:val="center"/>
          </w:tcPr>
          <w:p w14:paraId="2C9E6B10">
            <w:pPr>
              <w:spacing w:line="0" w:lineRule="atLeast"/>
              <w:jc w:val="center"/>
              <w:rPr>
                <w:rFonts w:hint="eastAsia" w:ascii="宋体" w:hAnsi="宋体"/>
                <w:sz w:val="24"/>
                <w:szCs w:val="24"/>
              </w:rPr>
            </w:pPr>
            <w:r>
              <w:rPr>
                <w:rFonts w:hint="eastAsia" w:ascii="宋体" w:hAnsi="宋体"/>
                <w:sz w:val="24"/>
                <w:szCs w:val="24"/>
              </w:rPr>
              <w:t>2</w:t>
            </w:r>
          </w:p>
        </w:tc>
        <w:tc>
          <w:tcPr>
            <w:tcW w:w="938" w:type="dxa"/>
            <w:noWrap w:val="0"/>
            <w:vAlign w:val="center"/>
          </w:tcPr>
          <w:p w14:paraId="69FEA952">
            <w:pPr>
              <w:spacing w:line="0" w:lineRule="atLeast"/>
              <w:jc w:val="center"/>
              <w:rPr>
                <w:rFonts w:hint="eastAsia" w:ascii="宋体" w:hAnsi="宋体"/>
                <w:sz w:val="24"/>
                <w:szCs w:val="24"/>
              </w:rPr>
            </w:pPr>
            <w:r>
              <w:rPr>
                <w:rFonts w:hint="eastAsia" w:ascii="宋体" w:hAnsi="宋体"/>
                <w:sz w:val="24"/>
                <w:szCs w:val="24"/>
              </w:rPr>
              <w:t>3</w:t>
            </w:r>
          </w:p>
        </w:tc>
        <w:tc>
          <w:tcPr>
            <w:tcW w:w="980" w:type="dxa"/>
            <w:noWrap w:val="0"/>
            <w:vAlign w:val="center"/>
          </w:tcPr>
          <w:p w14:paraId="6532E572">
            <w:pPr>
              <w:spacing w:line="0" w:lineRule="atLeast"/>
              <w:jc w:val="center"/>
              <w:rPr>
                <w:rFonts w:hint="eastAsia" w:ascii="宋体" w:hAnsi="宋体"/>
                <w:sz w:val="24"/>
                <w:szCs w:val="24"/>
              </w:rPr>
            </w:pPr>
            <w:r>
              <w:rPr>
                <w:rFonts w:hint="eastAsia" w:ascii="宋体" w:hAnsi="宋体"/>
                <w:sz w:val="24"/>
                <w:szCs w:val="24"/>
              </w:rPr>
              <w:t>4</w:t>
            </w:r>
          </w:p>
        </w:tc>
        <w:tc>
          <w:tcPr>
            <w:tcW w:w="1106" w:type="dxa"/>
            <w:noWrap w:val="0"/>
            <w:vAlign w:val="center"/>
          </w:tcPr>
          <w:p w14:paraId="40463543">
            <w:pPr>
              <w:spacing w:line="0" w:lineRule="atLeast"/>
              <w:jc w:val="center"/>
              <w:rPr>
                <w:rFonts w:hint="eastAsia" w:ascii="宋体" w:hAnsi="宋体"/>
                <w:sz w:val="24"/>
                <w:szCs w:val="24"/>
              </w:rPr>
            </w:pPr>
            <w:r>
              <w:rPr>
                <w:rFonts w:ascii="宋体" w:hAnsi="宋体"/>
                <w:sz w:val="24"/>
                <w:szCs w:val="24"/>
              </w:rPr>
              <w:t>5</w:t>
            </w:r>
          </w:p>
        </w:tc>
        <w:tc>
          <w:tcPr>
            <w:tcW w:w="1385" w:type="dxa"/>
            <w:noWrap w:val="0"/>
            <w:vAlign w:val="center"/>
          </w:tcPr>
          <w:p w14:paraId="05631C81">
            <w:pPr>
              <w:spacing w:line="0" w:lineRule="atLeast"/>
              <w:jc w:val="center"/>
              <w:rPr>
                <w:rFonts w:hint="eastAsia" w:ascii="宋体" w:hAnsi="宋体"/>
                <w:sz w:val="24"/>
                <w:szCs w:val="24"/>
              </w:rPr>
            </w:pPr>
            <w:r>
              <w:rPr>
                <w:rFonts w:hint="eastAsia" w:ascii="宋体" w:hAnsi="宋体"/>
                <w:sz w:val="24"/>
                <w:szCs w:val="24"/>
              </w:rPr>
              <w:t>6</w:t>
            </w:r>
          </w:p>
        </w:tc>
        <w:tc>
          <w:tcPr>
            <w:tcW w:w="924" w:type="dxa"/>
            <w:noWrap w:val="0"/>
            <w:vAlign w:val="center"/>
          </w:tcPr>
          <w:p w14:paraId="1586B8A0">
            <w:pPr>
              <w:spacing w:line="0" w:lineRule="atLeast"/>
              <w:jc w:val="center"/>
              <w:rPr>
                <w:rFonts w:hint="eastAsia" w:ascii="宋体" w:hAnsi="宋体"/>
                <w:sz w:val="24"/>
                <w:szCs w:val="24"/>
              </w:rPr>
            </w:pPr>
            <w:r>
              <w:rPr>
                <w:rFonts w:hint="eastAsia" w:ascii="宋体" w:hAnsi="宋体"/>
                <w:sz w:val="24"/>
                <w:szCs w:val="24"/>
              </w:rPr>
              <w:t>7</w:t>
            </w:r>
          </w:p>
        </w:tc>
        <w:tc>
          <w:tcPr>
            <w:tcW w:w="1008" w:type="dxa"/>
            <w:noWrap w:val="0"/>
            <w:vAlign w:val="center"/>
          </w:tcPr>
          <w:p w14:paraId="1F1A8E01">
            <w:pPr>
              <w:spacing w:line="0" w:lineRule="atLeast"/>
              <w:jc w:val="center"/>
              <w:rPr>
                <w:rFonts w:hint="eastAsia" w:ascii="宋体" w:hAnsi="宋体"/>
                <w:sz w:val="24"/>
                <w:szCs w:val="24"/>
              </w:rPr>
            </w:pPr>
            <w:r>
              <w:rPr>
                <w:rFonts w:hint="eastAsia" w:ascii="宋体" w:hAnsi="宋体"/>
                <w:sz w:val="24"/>
                <w:szCs w:val="24"/>
              </w:rPr>
              <w:t>8</w:t>
            </w:r>
          </w:p>
        </w:tc>
        <w:tc>
          <w:tcPr>
            <w:tcW w:w="966" w:type="dxa"/>
            <w:noWrap w:val="0"/>
            <w:vAlign w:val="center"/>
          </w:tcPr>
          <w:p w14:paraId="1DD4ED8A">
            <w:pPr>
              <w:spacing w:line="0" w:lineRule="atLeast"/>
              <w:jc w:val="center"/>
              <w:rPr>
                <w:rFonts w:hint="eastAsia" w:ascii="宋体" w:hAnsi="宋体"/>
                <w:sz w:val="24"/>
                <w:szCs w:val="24"/>
              </w:rPr>
            </w:pPr>
            <w:r>
              <w:rPr>
                <w:rFonts w:hint="eastAsia" w:ascii="宋体" w:hAnsi="宋体"/>
                <w:sz w:val="24"/>
                <w:szCs w:val="24"/>
              </w:rPr>
              <w:t>9</w:t>
            </w:r>
          </w:p>
        </w:tc>
      </w:tr>
      <w:tr w14:paraId="24A39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jc w:val="center"/>
        </w:trPr>
        <w:tc>
          <w:tcPr>
            <w:tcW w:w="500" w:type="dxa"/>
            <w:noWrap w:val="0"/>
            <w:vAlign w:val="center"/>
          </w:tcPr>
          <w:p w14:paraId="0383B526">
            <w:pPr>
              <w:spacing w:line="0" w:lineRule="atLeast"/>
              <w:jc w:val="center"/>
              <w:rPr>
                <w:rFonts w:hint="eastAsia" w:ascii="宋体" w:hAnsi="宋体"/>
                <w:sz w:val="24"/>
                <w:szCs w:val="24"/>
              </w:rPr>
            </w:pPr>
            <w:r>
              <w:rPr>
                <w:rFonts w:hint="eastAsia" w:ascii="宋体" w:hAnsi="宋体"/>
                <w:sz w:val="24"/>
                <w:szCs w:val="24"/>
              </w:rPr>
              <w:t>1</w:t>
            </w:r>
          </w:p>
        </w:tc>
        <w:tc>
          <w:tcPr>
            <w:tcW w:w="728" w:type="dxa"/>
            <w:noWrap w:val="0"/>
            <w:vAlign w:val="center"/>
          </w:tcPr>
          <w:p w14:paraId="0AD540E8">
            <w:pPr>
              <w:spacing w:line="0" w:lineRule="atLeast"/>
              <w:jc w:val="center"/>
              <w:rPr>
                <w:rFonts w:hint="eastAsia" w:ascii="宋体" w:hAnsi="宋体"/>
                <w:sz w:val="24"/>
                <w:szCs w:val="24"/>
              </w:rPr>
            </w:pPr>
            <w:r>
              <w:rPr>
                <w:rFonts w:hint="eastAsia" w:ascii="宋体" w:hAnsi="宋体"/>
                <w:sz w:val="24"/>
                <w:szCs w:val="24"/>
              </w:rPr>
              <w:t>产品</w:t>
            </w:r>
          </w:p>
          <w:p w14:paraId="604641FD">
            <w:pPr>
              <w:spacing w:line="0" w:lineRule="atLeast"/>
              <w:jc w:val="center"/>
              <w:rPr>
                <w:rFonts w:hint="eastAsia" w:ascii="宋体" w:hAnsi="宋体"/>
                <w:sz w:val="24"/>
                <w:szCs w:val="24"/>
              </w:rPr>
            </w:pPr>
            <w:r>
              <w:rPr>
                <w:rFonts w:hint="eastAsia" w:ascii="宋体" w:hAnsi="宋体"/>
                <w:sz w:val="24"/>
                <w:szCs w:val="24"/>
              </w:rPr>
              <w:t>名称</w:t>
            </w:r>
          </w:p>
        </w:tc>
        <w:tc>
          <w:tcPr>
            <w:tcW w:w="728" w:type="dxa"/>
            <w:noWrap w:val="0"/>
            <w:vAlign w:val="center"/>
          </w:tcPr>
          <w:p w14:paraId="0395FE6C">
            <w:pPr>
              <w:spacing w:line="0" w:lineRule="atLeast"/>
              <w:jc w:val="center"/>
              <w:rPr>
                <w:rFonts w:hint="eastAsia" w:ascii="宋体" w:hAnsi="宋体"/>
                <w:sz w:val="24"/>
                <w:szCs w:val="24"/>
              </w:rPr>
            </w:pPr>
            <w:r>
              <w:rPr>
                <w:rFonts w:hint="eastAsia" w:ascii="宋体" w:hAnsi="宋体"/>
                <w:sz w:val="24"/>
                <w:szCs w:val="24"/>
              </w:rPr>
              <w:t>品牌</w:t>
            </w:r>
          </w:p>
        </w:tc>
        <w:tc>
          <w:tcPr>
            <w:tcW w:w="938" w:type="dxa"/>
            <w:noWrap w:val="0"/>
            <w:vAlign w:val="center"/>
          </w:tcPr>
          <w:p w14:paraId="6AAB95F2">
            <w:pPr>
              <w:spacing w:line="0" w:lineRule="atLeast"/>
              <w:jc w:val="center"/>
              <w:rPr>
                <w:rFonts w:hint="eastAsia" w:ascii="宋体" w:hAnsi="宋体"/>
                <w:sz w:val="24"/>
                <w:szCs w:val="24"/>
              </w:rPr>
            </w:pPr>
            <w:r>
              <w:rPr>
                <w:rFonts w:hint="eastAsia" w:ascii="宋体" w:hAnsi="宋体"/>
                <w:sz w:val="24"/>
                <w:szCs w:val="24"/>
              </w:rPr>
              <w:t>规格</w:t>
            </w:r>
          </w:p>
          <w:p w14:paraId="62DD3B42">
            <w:pPr>
              <w:spacing w:line="0" w:lineRule="atLeast"/>
              <w:jc w:val="center"/>
              <w:rPr>
                <w:rFonts w:hint="eastAsia" w:ascii="宋体" w:hAnsi="宋体"/>
                <w:sz w:val="24"/>
                <w:szCs w:val="24"/>
              </w:rPr>
            </w:pPr>
            <w:r>
              <w:rPr>
                <w:rFonts w:hint="eastAsia" w:ascii="宋体" w:hAnsi="宋体"/>
                <w:sz w:val="24"/>
                <w:szCs w:val="24"/>
              </w:rPr>
              <w:t>型号</w:t>
            </w:r>
          </w:p>
        </w:tc>
        <w:tc>
          <w:tcPr>
            <w:tcW w:w="980" w:type="dxa"/>
            <w:noWrap w:val="0"/>
            <w:vAlign w:val="center"/>
          </w:tcPr>
          <w:p w14:paraId="4E87DAC0">
            <w:pPr>
              <w:spacing w:line="0" w:lineRule="atLeast"/>
              <w:jc w:val="center"/>
              <w:rPr>
                <w:rFonts w:hint="eastAsia" w:ascii="宋体" w:hAnsi="宋体"/>
                <w:sz w:val="24"/>
                <w:szCs w:val="24"/>
              </w:rPr>
            </w:pPr>
            <w:r>
              <w:rPr>
                <w:rFonts w:hint="eastAsia" w:ascii="宋体" w:hAnsi="宋体"/>
                <w:sz w:val="24"/>
                <w:szCs w:val="24"/>
              </w:rPr>
              <w:t>制造商名称</w:t>
            </w:r>
          </w:p>
        </w:tc>
        <w:tc>
          <w:tcPr>
            <w:tcW w:w="1106" w:type="dxa"/>
            <w:noWrap w:val="0"/>
            <w:vAlign w:val="center"/>
          </w:tcPr>
          <w:p w14:paraId="6A64B07F">
            <w:pPr>
              <w:spacing w:line="0" w:lineRule="atLeast"/>
              <w:jc w:val="center"/>
              <w:rPr>
                <w:rFonts w:hint="eastAsia" w:ascii="宋体" w:hAnsi="宋体"/>
                <w:sz w:val="24"/>
                <w:szCs w:val="24"/>
              </w:rPr>
            </w:pPr>
            <w:r>
              <w:rPr>
                <w:rFonts w:hint="eastAsia" w:ascii="宋体" w:hAnsi="宋体"/>
                <w:sz w:val="24"/>
                <w:szCs w:val="24"/>
              </w:rPr>
              <w:t>产地</w:t>
            </w:r>
          </w:p>
        </w:tc>
        <w:tc>
          <w:tcPr>
            <w:tcW w:w="1385" w:type="dxa"/>
            <w:noWrap w:val="0"/>
            <w:vAlign w:val="center"/>
          </w:tcPr>
          <w:p w14:paraId="5023A63A">
            <w:pPr>
              <w:spacing w:line="0" w:lineRule="atLeast"/>
              <w:jc w:val="center"/>
              <w:rPr>
                <w:rFonts w:hint="eastAsia" w:ascii="宋体" w:hAnsi="宋体"/>
                <w:sz w:val="24"/>
                <w:szCs w:val="24"/>
              </w:rPr>
            </w:pPr>
            <w:r>
              <w:rPr>
                <w:rFonts w:hint="eastAsia" w:ascii="宋体" w:hAnsi="宋体"/>
                <w:sz w:val="24"/>
                <w:szCs w:val="24"/>
              </w:rPr>
              <w:t>交付期</w:t>
            </w:r>
          </w:p>
        </w:tc>
        <w:tc>
          <w:tcPr>
            <w:tcW w:w="924" w:type="dxa"/>
            <w:noWrap w:val="0"/>
            <w:vAlign w:val="center"/>
          </w:tcPr>
          <w:p w14:paraId="7FFF81DB">
            <w:pPr>
              <w:spacing w:line="0" w:lineRule="atLeast"/>
              <w:jc w:val="center"/>
              <w:rPr>
                <w:rFonts w:hint="eastAsia" w:ascii="宋体" w:hAnsi="宋体"/>
                <w:sz w:val="24"/>
                <w:szCs w:val="24"/>
              </w:rPr>
            </w:pPr>
            <w:r>
              <w:rPr>
                <w:rFonts w:hint="eastAsia" w:ascii="宋体" w:hAnsi="宋体"/>
                <w:sz w:val="24"/>
                <w:szCs w:val="24"/>
              </w:rPr>
              <w:t>数量</w:t>
            </w:r>
          </w:p>
        </w:tc>
        <w:tc>
          <w:tcPr>
            <w:tcW w:w="1008" w:type="dxa"/>
            <w:noWrap w:val="0"/>
            <w:vAlign w:val="center"/>
          </w:tcPr>
          <w:p w14:paraId="1069962D">
            <w:pPr>
              <w:spacing w:line="0" w:lineRule="atLeast"/>
              <w:jc w:val="center"/>
              <w:rPr>
                <w:rFonts w:ascii="宋体" w:hAnsi="宋体"/>
                <w:sz w:val="24"/>
                <w:szCs w:val="24"/>
              </w:rPr>
            </w:pPr>
            <w:r>
              <w:rPr>
                <w:rFonts w:hint="eastAsia" w:ascii="宋体" w:hAnsi="宋体"/>
                <w:sz w:val="24"/>
                <w:szCs w:val="24"/>
              </w:rPr>
              <w:t>分项</w:t>
            </w:r>
          </w:p>
          <w:p w14:paraId="2F72B993">
            <w:pPr>
              <w:spacing w:line="0" w:lineRule="atLeast"/>
              <w:jc w:val="center"/>
              <w:rPr>
                <w:rFonts w:hint="default" w:ascii="宋体" w:hAnsi="宋体" w:eastAsia="宋体"/>
                <w:sz w:val="24"/>
                <w:szCs w:val="24"/>
                <w:lang w:val="en-US" w:eastAsia="zh-CN"/>
              </w:rPr>
            </w:pPr>
            <w:r>
              <w:rPr>
                <w:rFonts w:hint="eastAsia" w:ascii="宋体" w:hAnsi="宋体"/>
                <w:sz w:val="24"/>
                <w:szCs w:val="24"/>
              </w:rPr>
              <w:t>单价</w:t>
            </w:r>
            <w:r>
              <w:rPr>
                <w:rFonts w:hint="eastAsia" w:ascii="宋体" w:hAnsi="宋体"/>
                <w:sz w:val="24"/>
                <w:szCs w:val="24"/>
                <w:lang w:val="en-US" w:eastAsia="zh-CN"/>
              </w:rPr>
              <w:t>/元</w:t>
            </w:r>
          </w:p>
        </w:tc>
        <w:tc>
          <w:tcPr>
            <w:tcW w:w="966" w:type="dxa"/>
            <w:noWrap w:val="0"/>
            <w:vAlign w:val="center"/>
          </w:tcPr>
          <w:p w14:paraId="68529992">
            <w:pPr>
              <w:spacing w:line="0" w:lineRule="atLeast"/>
              <w:jc w:val="center"/>
              <w:rPr>
                <w:rFonts w:ascii="宋体" w:hAnsi="宋体"/>
                <w:sz w:val="24"/>
                <w:szCs w:val="24"/>
              </w:rPr>
            </w:pPr>
            <w:r>
              <w:rPr>
                <w:rFonts w:hint="eastAsia" w:ascii="宋体" w:hAnsi="宋体"/>
                <w:sz w:val="24"/>
                <w:szCs w:val="24"/>
              </w:rPr>
              <w:t>分项</w:t>
            </w:r>
          </w:p>
          <w:p w14:paraId="1836286B">
            <w:pPr>
              <w:spacing w:line="0" w:lineRule="atLeast"/>
              <w:jc w:val="center"/>
              <w:rPr>
                <w:rFonts w:hint="default" w:ascii="宋体" w:hAnsi="宋体" w:eastAsia="宋体"/>
                <w:sz w:val="24"/>
                <w:szCs w:val="24"/>
                <w:lang w:val="en-US" w:eastAsia="zh-CN"/>
              </w:rPr>
            </w:pPr>
            <w:r>
              <w:rPr>
                <w:rFonts w:hint="eastAsia" w:ascii="宋体" w:hAnsi="宋体"/>
                <w:sz w:val="24"/>
                <w:szCs w:val="24"/>
              </w:rPr>
              <w:t>总价</w:t>
            </w:r>
            <w:r>
              <w:rPr>
                <w:rFonts w:hint="eastAsia" w:ascii="宋体" w:hAnsi="宋体"/>
                <w:sz w:val="24"/>
                <w:szCs w:val="24"/>
                <w:lang w:val="en-US" w:eastAsia="zh-CN"/>
              </w:rPr>
              <w:t>/元</w:t>
            </w:r>
          </w:p>
        </w:tc>
      </w:tr>
      <w:tr w14:paraId="0E2DF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jc w:val="center"/>
        </w:trPr>
        <w:tc>
          <w:tcPr>
            <w:tcW w:w="500" w:type="dxa"/>
            <w:noWrap w:val="0"/>
            <w:vAlign w:val="center"/>
          </w:tcPr>
          <w:p w14:paraId="192A21A1">
            <w:pPr>
              <w:spacing w:line="0" w:lineRule="atLeast"/>
              <w:jc w:val="center"/>
              <w:rPr>
                <w:rFonts w:hint="eastAsia" w:ascii="宋体" w:hAnsi="宋体"/>
                <w:sz w:val="24"/>
                <w:szCs w:val="24"/>
              </w:rPr>
            </w:pPr>
            <w:r>
              <w:rPr>
                <w:rFonts w:hint="eastAsia" w:ascii="宋体" w:hAnsi="宋体"/>
                <w:sz w:val="24"/>
                <w:szCs w:val="24"/>
              </w:rPr>
              <w:t>2</w:t>
            </w:r>
          </w:p>
        </w:tc>
        <w:tc>
          <w:tcPr>
            <w:tcW w:w="728" w:type="dxa"/>
            <w:noWrap w:val="0"/>
            <w:vAlign w:val="center"/>
          </w:tcPr>
          <w:p w14:paraId="499E5333">
            <w:pPr>
              <w:spacing w:line="0" w:lineRule="atLeast"/>
              <w:jc w:val="center"/>
              <w:rPr>
                <w:rFonts w:hint="eastAsia" w:ascii="宋体" w:hAnsi="宋体"/>
                <w:sz w:val="24"/>
                <w:szCs w:val="24"/>
              </w:rPr>
            </w:pPr>
          </w:p>
        </w:tc>
        <w:tc>
          <w:tcPr>
            <w:tcW w:w="728" w:type="dxa"/>
            <w:noWrap w:val="0"/>
            <w:vAlign w:val="center"/>
          </w:tcPr>
          <w:p w14:paraId="581D6AD4">
            <w:pPr>
              <w:spacing w:line="0" w:lineRule="atLeast"/>
              <w:jc w:val="center"/>
              <w:rPr>
                <w:rFonts w:hint="eastAsia" w:ascii="宋体" w:hAnsi="宋体"/>
                <w:sz w:val="24"/>
                <w:szCs w:val="24"/>
              </w:rPr>
            </w:pPr>
          </w:p>
        </w:tc>
        <w:tc>
          <w:tcPr>
            <w:tcW w:w="938" w:type="dxa"/>
            <w:noWrap w:val="0"/>
            <w:vAlign w:val="center"/>
          </w:tcPr>
          <w:p w14:paraId="7B1EAD7A">
            <w:pPr>
              <w:spacing w:line="0" w:lineRule="atLeast"/>
              <w:jc w:val="center"/>
              <w:rPr>
                <w:rFonts w:hint="eastAsia" w:ascii="宋体" w:hAnsi="宋体"/>
                <w:sz w:val="24"/>
                <w:szCs w:val="24"/>
              </w:rPr>
            </w:pPr>
          </w:p>
        </w:tc>
        <w:tc>
          <w:tcPr>
            <w:tcW w:w="980" w:type="dxa"/>
            <w:noWrap w:val="0"/>
            <w:vAlign w:val="center"/>
          </w:tcPr>
          <w:p w14:paraId="35BFD54A">
            <w:pPr>
              <w:spacing w:line="0" w:lineRule="atLeast"/>
              <w:jc w:val="center"/>
              <w:rPr>
                <w:rFonts w:hint="eastAsia" w:ascii="宋体" w:hAnsi="宋体"/>
                <w:sz w:val="24"/>
                <w:szCs w:val="24"/>
                <w:highlight w:val="cyan"/>
              </w:rPr>
            </w:pPr>
          </w:p>
        </w:tc>
        <w:tc>
          <w:tcPr>
            <w:tcW w:w="1106" w:type="dxa"/>
            <w:noWrap w:val="0"/>
            <w:vAlign w:val="top"/>
          </w:tcPr>
          <w:p w14:paraId="708812E2">
            <w:pPr>
              <w:spacing w:line="0" w:lineRule="atLeast"/>
              <w:jc w:val="center"/>
              <w:rPr>
                <w:rFonts w:hint="eastAsia" w:ascii="宋体" w:hAnsi="宋体"/>
                <w:sz w:val="24"/>
                <w:szCs w:val="24"/>
              </w:rPr>
            </w:pPr>
          </w:p>
        </w:tc>
        <w:tc>
          <w:tcPr>
            <w:tcW w:w="1385" w:type="dxa"/>
            <w:noWrap w:val="0"/>
            <w:vAlign w:val="center"/>
          </w:tcPr>
          <w:p w14:paraId="6FA2B1CB">
            <w:pPr>
              <w:spacing w:line="0" w:lineRule="atLeast"/>
              <w:jc w:val="center"/>
              <w:rPr>
                <w:rFonts w:hint="eastAsia" w:ascii="宋体" w:hAnsi="宋体"/>
                <w:sz w:val="24"/>
                <w:szCs w:val="24"/>
                <w:u w:val="single"/>
              </w:rPr>
            </w:pPr>
            <w:r>
              <w:rPr>
                <w:rFonts w:hint="eastAsia" w:ascii="宋体" w:hAnsi="宋体"/>
                <w:sz w:val="24"/>
                <w:szCs w:val="24"/>
              </w:rPr>
              <w:t>合同签订后</w:t>
            </w:r>
            <w:r>
              <w:rPr>
                <w:rFonts w:hint="eastAsia" w:ascii="宋体" w:hAnsi="宋体"/>
                <w:sz w:val="24"/>
                <w:szCs w:val="24"/>
                <w:u w:val="single"/>
              </w:rPr>
              <w:t xml:space="preserve">  </w:t>
            </w:r>
            <w:r>
              <w:rPr>
                <w:rFonts w:hint="eastAsia" w:ascii="宋体" w:hAnsi="宋体"/>
                <w:sz w:val="24"/>
                <w:szCs w:val="24"/>
              </w:rPr>
              <w:t>日</w:t>
            </w:r>
          </w:p>
        </w:tc>
        <w:tc>
          <w:tcPr>
            <w:tcW w:w="924" w:type="dxa"/>
            <w:noWrap w:val="0"/>
            <w:vAlign w:val="center"/>
          </w:tcPr>
          <w:p w14:paraId="146AA6FA">
            <w:pPr>
              <w:spacing w:line="0" w:lineRule="atLeast"/>
              <w:jc w:val="center"/>
              <w:rPr>
                <w:rFonts w:hint="eastAsia" w:ascii="宋体" w:hAnsi="宋体"/>
                <w:sz w:val="24"/>
                <w:szCs w:val="24"/>
              </w:rPr>
            </w:pPr>
          </w:p>
        </w:tc>
        <w:tc>
          <w:tcPr>
            <w:tcW w:w="1008" w:type="dxa"/>
            <w:noWrap w:val="0"/>
            <w:vAlign w:val="center"/>
          </w:tcPr>
          <w:p w14:paraId="58181296">
            <w:pPr>
              <w:spacing w:line="0" w:lineRule="atLeast"/>
              <w:jc w:val="center"/>
              <w:rPr>
                <w:rFonts w:hint="eastAsia" w:ascii="宋体" w:hAnsi="宋体"/>
                <w:sz w:val="24"/>
                <w:szCs w:val="24"/>
              </w:rPr>
            </w:pPr>
          </w:p>
        </w:tc>
        <w:tc>
          <w:tcPr>
            <w:tcW w:w="966" w:type="dxa"/>
            <w:noWrap w:val="0"/>
            <w:vAlign w:val="center"/>
          </w:tcPr>
          <w:p w14:paraId="55DE0F28">
            <w:pPr>
              <w:spacing w:line="0" w:lineRule="atLeast"/>
              <w:jc w:val="center"/>
              <w:rPr>
                <w:rFonts w:hint="eastAsia" w:ascii="宋体" w:hAnsi="宋体"/>
                <w:sz w:val="24"/>
                <w:szCs w:val="24"/>
              </w:rPr>
            </w:pPr>
          </w:p>
        </w:tc>
      </w:tr>
      <w:tr w14:paraId="4C3F7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jc w:val="center"/>
        </w:trPr>
        <w:tc>
          <w:tcPr>
            <w:tcW w:w="500" w:type="dxa"/>
            <w:noWrap w:val="0"/>
            <w:vAlign w:val="center"/>
          </w:tcPr>
          <w:p w14:paraId="21BA7E1D">
            <w:pPr>
              <w:spacing w:line="0" w:lineRule="atLeast"/>
              <w:jc w:val="center"/>
              <w:rPr>
                <w:rFonts w:hint="eastAsia" w:ascii="宋体" w:hAnsi="宋体"/>
                <w:sz w:val="24"/>
                <w:szCs w:val="24"/>
              </w:rPr>
            </w:pPr>
            <w:r>
              <w:rPr>
                <w:rFonts w:hint="eastAsia" w:ascii="宋体" w:hAnsi="宋体"/>
                <w:sz w:val="24"/>
                <w:szCs w:val="24"/>
              </w:rPr>
              <w:t>3</w:t>
            </w:r>
          </w:p>
        </w:tc>
        <w:tc>
          <w:tcPr>
            <w:tcW w:w="728" w:type="dxa"/>
            <w:noWrap w:val="0"/>
            <w:vAlign w:val="center"/>
          </w:tcPr>
          <w:p w14:paraId="5F840234">
            <w:pPr>
              <w:spacing w:line="0" w:lineRule="atLeast"/>
              <w:jc w:val="center"/>
              <w:rPr>
                <w:rFonts w:hint="eastAsia" w:ascii="宋体" w:hAnsi="宋体"/>
                <w:sz w:val="24"/>
                <w:szCs w:val="24"/>
              </w:rPr>
            </w:pPr>
          </w:p>
        </w:tc>
        <w:tc>
          <w:tcPr>
            <w:tcW w:w="728" w:type="dxa"/>
            <w:noWrap w:val="0"/>
            <w:vAlign w:val="center"/>
          </w:tcPr>
          <w:p w14:paraId="3ED42B2A">
            <w:pPr>
              <w:spacing w:line="0" w:lineRule="atLeast"/>
              <w:jc w:val="center"/>
              <w:rPr>
                <w:rFonts w:hint="eastAsia" w:ascii="宋体" w:hAnsi="宋体"/>
                <w:sz w:val="24"/>
                <w:szCs w:val="24"/>
              </w:rPr>
            </w:pPr>
          </w:p>
        </w:tc>
        <w:tc>
          <w:tcPr>
            <w:tcW w:w="938" w:type="dxa"/>
            <w:noWrap w:val="0"/>
            <w:vAlign w:val="center"/>
          </w:tcPr>
          <w:p w14:paraId="05526737">
            <w:pPr>
              <w:spacing w:line="0" w:lineRule="atLeast"/>
              <w:jc w:val="center"/>
              <w:rPr>
                <w:rFonts w:hint="eastAsia" w:ascii="宋体" w:hAnsi="宋体"/>
                <w:sz w:val="24"/>
                <w:szCs w:val="24"/>
              </w:rPr>
            </w:pPr>
          </w:p>
        </w:tc>
        <w:tc>
          <w:tcPr>
            <w:tcW w:w="980" w:type="dxa"/>
            <w:noWrap w:val="0"/>
            <w:vAlign w:val="center"/>
          </w:tcPr>
          <w:p w14:paraId="6358029D">
            <w:pPr>
              <w:spacing w:line="0" w:lineRule="atLeast"/>
              <w:jc w:val="center"/>
              <w:rPr>
                <w:rFonts w:hint="eastAsia" w:ascii="宋体" w:hAnsi="宋体"/>
                <w:sz w:val="24"/>
                <w:szCs w:val="24"/>
              </w:rPr>
            </w:pPr>
          </w:p>
        </w:tc>
        <w:tc>
          <w:tcPr>
            <w:tcW w:w="1106" w:type="dxa"/>
            <w:noWrap w:val="0"/>
            <w:vAlign w:val="top"/>
          </w:tcPr>
          <w:p w14:paraId="3189AD07">
            <w:pPr>
              <w:spacing w:line="0" w:lineRule="atLeast"/>
              <w:jc w:val="center"/>
              <w:rPr>
                <w:rFonts w:hint="eastAsia" w:ascii="宋体" w:hAnsi="宋体"/>
                <w:sz w:val="24"/>
                <w:szCs w:val="24"/>
              </w:rPr>
            </w:pPr>
          </w:p>
        </w:tc>
        <w:tc>
          <w:tcPr>
            <w:tcW w:w="1385" w:type="dxa"/>
            <w:noWrap w:val="0"/>
            <w:vAlign w:val="center"/>
          </w:tcPr>
          <w:p w14:paraId="459652D0">
            <w:pPr>
              <w:spacing w:line="0" w:lineRule="atLeast"/>
              <w:jc w:val="center"/>
              <w:rPr>
                <w:rFonts w:hint="eastAsia" w:ascii="宋体" w:hAnsi="宋体"/>
                <w:sz w:val="24"/>
                <w:szCs w:val="24"/>
              </w:rPr>
            </w:pPr>
          </w:p>
        </w:tc>
        <w:tc>
          <w:tcPr>
            <w:tcW w:w="924" w:type="dxa"/>
            <w:noWrap w:val="0"/>
            <w:vAlign w:val="center"/>
          </w:tcPr>
          <w:p w14:paraId="3FD12E7E">
            <w:pPr>
              <w:spacing w:line="0" w:lineRule="atLeast"/>
              <w:jc w:val="center"/>
              <w:rPr>
                <w:rFonts w:hint="eastAsia" w:ascii="宋体" w:hAnsi="宋体"/>
                <w:sz w:val="24"/>
                <w:szCs w:val="24"/>
              </w:rPr>
            </w:pPr>
          </w:p>
        </w:tc>
        <w:tc>
          <w:tcPr>
            <w:tcW w:w="1008" w:type="dxa"/>
            <w:noWrap w:val="0"/>
            <w:vAlign w:val="center"/>
          </w:tcPr>
          <w:p w14:paraId="0915C876">
            <w:pPr>
              <w:spacing w:line="0" w:lineRule="atLeast"/>
              <w:jc w:val="center"/>
              <w:rPr>
                <w:rFonts w:hint="eastAsia" w:ascii="宋体" w:hAnsi="宋体"/>
                <w:sz w:val="24"/>
                <w:szCs w:val="24"/>
              </w:rPr>
            </w:pPr>
          </w:p>
        </w:tc>
        <w:tc>
          <w:tcPr>
            <w:tcW w:w="966" w:type="dxa"/>
            <w:noWrap w:val="0"/>
            <w:vAlign w:val="center"/>
          </w:tcPr>
          <w:p w14:paraId="740D485B">
            <w:pPr>
              <w:spacing w:line="0" w:lineRule="atLeast"/>
              <w:jc w:val="center"/>
              <w:rPr>
                <w:rFonts w:hint="eastAsia" w:ascii="宋体" w:hAnsi="宋体"/>
                <w:sz w:val="24"/>
                <w:szCs w:val="24"/>
              </w:rPr>
            </w:pPr>
          </w:p>
        </w:tc>
      </w:tr>
      <w:tr w14:paraId="2198F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00" w:type="dxa"/>
            <w:noWrap w:val="0"/>
            <w:vAlign w:val="center"/>
          </w:tcPr>
          <w:p w14:paraId="77785D2D">
            <w:pPr>
              <w:spacing w:line="0" w:lineRule="atLeast"/>
              <w:jc w:val="center"/>
              <w:rPr>
                <w:rFonts w:hint="eastAsia" w:ascii="宋体" w:hAnsi="宋体"/>
                <w:sz w:val="24"/>
                <w:szCs w:val="24"/>
              </w:rPr>
            </w:pPr>
            <w:r>
              <w:rPr>
                <w:rFonts w:hint="eastAsia" w:ascii="宋体" w:hAnsi="宋体"/>
                <w:sz w:val="24"/>
                <w:szCs w:val="24"/>
              </w:rPr>
              <w:t>4</w:t>
            </w:r>
          </w:p>
        </w:tc>
        <w:tc>
          <w:tcPr>
            <w:tcW w:w="728" w:type="dxa"/>
            <w:noWrap w:val="0"/>
            <w:vAlign w:val="center"/>
          </w:tcPr>
          <w:p w14:paraId="04B18179">
            <w:pPr>
              <w:spacing w:line="0" w:lineRule="atLeast"/>
              <w:jc w:val="center"/>
              <w:rPr>
                <w:rFonts w:hint="eastAsia" w:ascii="宋体" w:hAnsi="宋体"/>
                <w:sz w:val="24"/>
                <w:szCs w:val="24"/>
              </w:rPr>
            </w:pPr>
          </w:p>
        </w:tc>
        <w:tc>
          <w:tcPr>
            <w:tcW w:w="728" w:type="dxa"/>
            <w:noWrap w:val="0"/>
            <w:vAlign w:val="center"/>
          </w:tcPr>
          <w:p w14:paraId="4840A05F">
            <w:pPr>
              <w:spacing w:line="0" w:lineRule="atLeast"/>
              <w:jc w:val="center"/>
              <w:rPr>
                <w:rFonts w:hint="eastAsia" w:ascii="宋体" w:hAnsi="宋体"/>
                <w:sz w:val="24"/>
                <w:szCs w:val="24"/>
              </w:rPr>
            </w:pPr>
          </w:p>
        </w:tc>
        <w:tc>
          <w:tcPr>
            <w:tcW w:w="938" w:type="dxa"/>
            <w:noWrap w:val="0"/>
            <w:vAlign w:val="center"/>
          </w:tcPr>
          <w:p w14:paraId="4922FD57">
            <w:pPr>
              <w:spacing w:line="0" w:lineRule="atLeast"/>
              <w:jc w:val="center"/>
              <w:rPr>
                <w:rFonts w:hint="eastAsia" w:ascii="宋体" w:hAnsi="宋体"/>
                <w:sz w:val="24"/>
                <w:szCs w:val="24"/>
              </w:rPr>
            </w:pPr>
          </w:p>
        </w:tc>
        <w:tc>
          <w:tcPr>
            <w:tcW w:w="980" w:type="dxa"/>
            <w:noWrap w:val="0"/>
            <w:vAlign w:val="center"/>
          </w:tcPr>
          <w:p w14:paraId="0967D7D1">
            <w:pPr>
              <w:spacing w:line="0" w:lineRule="atLeast"/>
              <w:jc w:val="center"/>
              <w:rPr>
                <w:rFonts w:hint="eastAsia" w:ascii="宋体" w:hAnsi="宋体"/>
                <w:sz w:val="24"/>
                <w:szCs w:val="24"/>
              </w:rPr>
            </w:pPr>
          </w:p>
        </w:tc>
        <w:tc>
          <w:tcPr>
            <w:tcW w:w="1106" w:type="dxa"/>
            <w:noWrap w:val="0"/>
            <w:vAlign w:val="top"/>
          </w:tcPr>
          <w:p w14:paraId="45A063F0">
            <w:pPr>
              <w:spacing w:line="0" w:lineRule="atLeast"/>
              <w:jc w:val="center"/>
              <w:rPr>
                <w:rFonts w:hint="eastAsia" w:ascii="宋体" w:hAnsi="宋体"/>
                <w:sz w:val="24"/>
                <w:szCs w:val="24"/>
              </w:rPr>
            </w:pPr>
          </w:p>
        </w:tc>
        <w:tc>
          <w:tcPr>
            <w:tcW w:w="1385" w:type="dxa"/>
            <w:noWrap w:val="0"/>
            <w:vAlign w:val="center"/>
          </w:tcPr>
          <w:p w14:paraId="32467C4C">
            <w:pPr>
              <w:spacing w:line="0" w:lineRule="atLeast"/>
              <w:jc w:val="center"/>
              <w:rPr>
                <w:rFonts w:hint="eastAsia" w:ascii="宋体" w:hAnsi="宋体"/>
                <w:sz w:val="24"/>
                <w:szCs w:val="24"/>
              </w:rPr>
            </w:pPr>
          </w:p>
        </w:tc>
        <w:tc>
          <w:tcPr>
            <w:tcW w:w="924" w:type="dxa"/>
            <w:noWrap w:val="0"/>
            <w:vAlign w:val="center"/>
          </w:tcPr>
          <w:p w14:paraId="21F88935">
            <w:pPr>
              <w:spacing w:line="0" w:lineRule="atLeast"/>
              <w:jc w:val="center"/>
              <w:rPr>
                <w:rFonts w:hint="eastAsia" w:ascii="宋体" w:hAnsi="宋体"/>
                <w:sz w:val="24"/>
                <w:szCs w:val="24"/>
              </w:rPr>
            </w:pPr>
          </w:p>
        </w:tc>
        <w:tc>
          <w:tcPr>
            <w:tcW w:w="1008" w:type="dxa"/>
            <w:noWrap w:val="0"/>
            <w:vAlign w:val="center"/>
          </w:tcPr>
          <w:p w14:paraId="0259B2EF">
            <w:pPr>
              <w:spacing w:line="0" w:lineRule="atLeast"/>
              <w:jc w:val="center"/>
              <w:rPr>
                <w:rFonts w:hint="eastAsia" w:ascii="宋体" w:hAnsi="宋体"/>
                <w:sz w:val="24"/>
                <w:szCs w:val="24"/>
              </w:rPr>
            </w:pPr>
          </w:p>
        </w:tc>
        <w:tc>
          <w:tcPr>
            <w:tcW w:w="966" w:type="dxa"/>
            <w:noWrap w:val="0"/>
            <w:vAlign w:val="center"/>
          </w:tcPr>
          <w:p w14:paraId="304FAEF6">
            <w:pPr>
              <w:spacing w:line="0" w:lineRule="atLeast"/>
              <w:jc w:val="center"/>
              <w:rPr>
                <w:rFonts w:hint="eastAsia" w:ascii="宋体" w:hAnsi="宋体"/>
                <w:sz w:val="24"/>
                <w:szCs w:val="24"/>
              </w:rPr>
            </w:pPr>
          </w:p>
        </w:tc>
      </w:tr>
      <w:tr w14:paraId="144E2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500" w:type="dxa"/>
            <w:noWrap w:val="0"/>
            <w:vAlign w:val="center"/>
          </w:tcPr>
          <w:p w14:paraId="299DFBC8">
            <w:pPr>
              <w:spacing w:line="0" w:lineRule="atLeast"/>
              <w:jc w:val="center"/>
              <w:rPr>
                <w:rFonts w:ascii="宋体" w:hAnsi="宋体"/>
                <w:sz w:val="24"/>
                <w:szCs w:val="24"/>
              </w:rPr>
            </w:pPr>
            <w:r>
              <w:rPr>
                <w:rFonts w:ascii="宋体" w:hAnsi="宋体"/>
                <w:sz w:val="24"/>
                <w:szCs w:val="24"/>
              </w:rPr>
              <w:t>…</w:t>
            </w:r>
          </w:p>
        </w:tc>
        <w:tc>
          <w:tcPr>
            <w:tcW w:w="728" w:type="dxa"/>
            <w:noWrap w:val="0"/>
            <w:vAlign w:val="center"/>
          </w:tcPr>
          <w:p w14:paraId="343FCB36">
            <w:pPr>
              <w:spacing w:line="0" w:lineRule="atLeast"/>
              <w:jc w:val="center"/>
              <w:rPr>
                <w:rFonts w:hint="eastAsia" w:ascii="宋体" w:hAnsi="宋体"/>
                <w:sz w:val="24"/>
                <w:szCs w:val="24"/>
              </w:rPr>
            </w:pPr>
            <w:r>
              <w:rPr>
                <w:rFonts w:ascii="宋体" w:hAnsi="宋体"/>
                <w:sz w:val="24"/>
                <w:szCs w:val="24"/>
              </w:rPr>
              <w:t>……</w:t>
            </w:r>
          </w:p>
        </w:tc>
        <w:tc>
          <w:tcPr>
            <w:tcW w:w="728" w:type="dxa"/>
            <w:noWrap w:val="0"/>
            <w:vAlign w:val="center"/>
          </w:tcPr>
          <w:p w14:paraId="04CC1CDC">
            <w:pPr>
              <w:spacing w:line="0" w:lineRule="atLeast"/>
              <w:jc w:val="center"/>
              <w:rPr>
                <w:rFonts w:hint="eastAsia" w:ascii="宋体" w:hAnsi="宋体"/>
                <w:sz w:val="24"/>
                <w:szCs w:val="24"/>
              </w:rPr>
            </w:pPr>
          </w:p>
        </w:tc>
        <w:tc>
          <w:tcPr>
            <w:tcW w:w="938" w:type="dxa"/>
            <w:noWrap w:val="0"/>
            <w:vAlign w:val="center"/>
          </w:tcPr>
          <w:p w14:paraId="527261B8">
            <w:pPr>
              <w:spacing w:line="0" w:lineRule="atLeast"/>
              <w:jc w:val="center"/>
              <w:rPr>
                <w:rFonts w:hint="eastAsia" w:ascii="宋体" w:hAnsi="宋体"/>
                <w:sz w:val="24"/>
                <w:szCs w:val="24"/>
              </w:rPr>
            </w:pPr>
          </w:p>
        </w:tc>
        <w:tc>
          <w:tcPr>
            <w:tcW w:w="980" w:type="dxa"/>
            <w:noWrap w:val="0"/>
            <w:vAlign w:val="center"/>
          </w:tcPr>
          <w:p w14:paraId="2E31D179">
            <w:pPr>
              <w:spacing w:line="0" w:lineRule="atLeast"/>
              <w:jc w:val="center"/>
              <w:rPr>
                <w:rFonts w:hint="eastAsia" w:ascii="宋体" w:hAnsi="宋体"/>
                <w:sz w:val="24"/>
                <w:szCs w:val="24"/>
              </w:rPr>
            </w:pPr>
          </w:p>
        </w:tc>
        <w:tc>
          <w:tcPr>
            <w:tcW w:w="1106" w:type="dxa"/>
            <w:noWrap w:val="0"/>
            <w:vAlign w:val="top"/>
          </w:tcPr>
          <w:p w14:paraId="0643B52C">
            <w:pPr>
              <w:spacing w:line="0" w:lineRule="atLeast"/>
              <w:jc w:val="center"/>
              <w:rPr>
                <w:rFonts w:hint="eastAsia" w:ascii="宋体" w:hAnsi="宋体"/>
                <w:sz w:val="24"/>
                <w:szCs w:val="24"/>
              </w:rPr>
            </w:pPr>
          </w:p>
        </w:tc>
        <w:tc>
          <w:tcPr>
            <w:tcW w:w="1385" w:type="dxa"/>
            <w:noWrap w:val="0"/>
            <w:vAlign w:val="center"/>
          </w:tcPr>
          <w:p w14:paraId="7E7844C2">
            <w:pPr>
              <w:spacing w:line="0" w:lineRule="atLeast"/>
              <w:jc w:val="center"/>
              <w:rPr>
                <w:rFonts w:hint="eastAsia" w:ascii="宋体" w:hAnsi="宋体"/>
                <w:sz w:val="24"/>
                <w:szCs w:val="24"/>
              </w:rPr>
            </w:pPr>
          </w:p>
        </w:tc>
        <w:tc>
          <w:tcPr>
            <w:tcW w:w="924" w:type="dxa"/>
            <w:noWrap w:val="0"/>
            <w:vAlign w:val="center"/>
          </w:tcPr>
          <w:p w14:paraId="23FF7928">
            <w:pPr>
              <w:spacing w:line="0" w:lineRule="atLeast"/>
              <w:jc w:val="center"/>
              <w:rPr>
                <w:rFonts w:hint="eastAsia" w:ascii="宋体" w:hAnsi="宋体"/>
                <w:sz w:val="24"/>
                <w:szCs w:val="24"/>
              </w:rPr>
            </w:pPr>
          </w:p>
        </w:tc>
        <w:tc>
          <w:tcPr>
            <w:tcW w:w="1008" w:type="dxa"/>
            <w:noWrap w:val="0"/>
            <w:vAlign w:val="center"/>
          </w:tcPr>
          <w:p w14:paraId="209A0135">
            <w:pPr>
              <w:spacing w:line="0" w:lineRule="atLeast"/>
              <w:jc w:val="center"/>
              <w:rPr>
                <w:rFonts w:hint="eastAsia" w:ascii="宋体" w:hAnsi="宋体"/>
                <w:sz w:val="24"/>
                <w:szCs w:val="24"/>
              </w:rPr>
            </w:pPr>
          </w:p>
        </w:tc>
        <w:tc>
          <w:tcPr>
            <w:tcW w:w="966" w:type="dxa"/>
            <w:noWrap w:val="0"/>
            <w:vAlign w:val="center"/>
          </w:tcPr>
          <w:p w14:paraId="5138120B">
            <w:pPr>
              <w:spacing w:line="0" w:lineRule="atLeast"/>
              <w:jc w:val="center"/>
              <w:rPr>
                <w:rFonts w:hint="eastAsia" w:ascii="宋体" w:hAnsi="宋体"/>
                <w:sz w:val="24"/>
                <w:szCs w:val="24"/>
              </w:rPr>
            </w:pPr>
          </w:p>
        </w:tc>
      </w:tr>
      <w:tr w14:paraId="75724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jc w:val="center"/>
        </w:trPr>
        <w:tc>
          <w:tcPr>
            <w:tcW w:w="9263" w:type="dxa"/>
            <w:gridSpan w:val="10"/>
            <w:noWrap w:val="0"/>
            <w:vAlign w:val="top"/>
          </w:tcPr>
          <w:p w14:paraId="3DDED77C">
            <w:pPr>
              <w:rPr>
                <w:rFonts w:ascii="宋体" w:hAnsi="宋体"/>
                <w:sz w:val="24"/>
                <w:szCs w:val="24"/>
                <w:u w:val="single"/>
              </w:rPr>
            </w:pPr>
            <w:r>
              <w:rPr>
                <w:rFonts w:hint="eastAsia" w:ascii="宋体" w:hAnsi="宋体"/>
                <w:sz w:val="24"/>
                <w:szCs w:val="24"/>
              </w:rPr>
              <w:t>投标总报价（人民币：元）</w:t>
            </w:r>
            <w:r>
              <w:rPr>
                <w:rFonts w:hint="eastAsia" w:ascii="宋体" w:hAnsi="宋体"/>
                <w:sz w:val="24"/>
                <w:szCs w:val="24"/>
                <w:u w:val="single"/>
              </w:rPr>
              <w:t xml:space="preserve">                             </w:t>
            </w:r>
          </w:p>
        </w:tc>
      </w:tr>
      <w:tr w14:paraId="63AF2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7" w:hRule="atLeast"/>
          <w:jc w:val="center"/>
        </w:trPr>
        <w:tc>
          <w:tcPr>
            <w:tcW w:w="9263" w:type="dxa"/>
            <w:gridSpan w:val="10"/>
            <w:noWrap w:val="0"/>
            <w:vAlign w:val="top"/>
          </w:tcPr>
          <w:p w14:paraId="0E007995">
            <w:pPr>
              <w:pStyle w:val="13"/>
              <w:spacing w:before="0" w:beforeAutospacing="0" w:after="0" w:afterAutospacing="0" w:line="0" w:lineRule="atLeast"/>
              <w:rPr>
                <w:rFonts w:hint="eastAsia"/>
              </w:rPr>
            </w:pPr>
            <w:r>
              <w:rPr>
                <w:rFonts w:hint="eastAsia" w:ascii="方正魏碑_GBK" w:hAnsi="方正魏碑_GBK" w:eastAsia="方正魏碑_GBK" w:cs="方正魏碑_GBK"/>
                <w:b/>
                <w:bCs/>
                <w:color w:val="auto"/>
                <w:sz w:val="28"/>
                <w:szCs w:val="28"/>
              </w:rPr>
              <w:t>本采购包中提供的符合本国产品标准的产品成本之和占该采购包提供的全部产品成本之和的比例为</w:t>
            </w:r>
            <w:r>
              <w:rPr>
                <w:rFonts w:hint="eastAsia" w:ascii="方正魏碑_GBK" w:hAnsi="方正魏碑_GBK" w:eastAsia="方正魏碑_GBK" w:cs="方正魏碑_GBK"/>
                <w:b/>
                <w:bCs/>
                <w:color w:val="auto"/>
                <w:sz w:val="28"/>
                <w:szCs w:val="28"/>
                <w:u w:val="single"/>
                <w:lang w:val="en-US" w:eastAsia="zh-CN"/>
              </w:rPr>
              <w:t xml:space="preserve">   </w:t>
            </w:r>
            <w:r>
              <w:rPr>
                <w:rFonts w:hint="eastAsia" w:ascii="方正魏碑_GBK" w:hAnsi="方正魏碑_GBK" w:eastAsia="方正魏碑_GBK" w:cs="方正魏碑_GBK"/>
                <w:b/>
                <w:bCs/>
                <w:color w:val="auto"/>
                <w:sz w:val="28"/>
                <w:szCs w:val="28"/>
              </w:rPr>
              <w:t>%。</w:t>
            </w:r>
          </w:p>
        </w:tc>
      </w:tr>
    </w:tbl>
    <w:p w14:paraId="244944E6">
      <w:pPr>
        <w:keepNext w:val="0"/>
        <w:pageBreakBefore w:val="0"/>
        <w:kinsoku/>
        <w:wordWrap/>
        <w:overflowPunct/>
        <w:topLinePunct w:val="0"/>
        <w:bidi w:val="0"/>
        <w:spacing w:line="360" w:lineRule="auto"/>
        <w:jc w:val="both"/>
        <w:rPr>
          <w:rFonts w:hint="eastAsia" w:ascii="宋体" w:hAnsi="宋体"/>
          <w:sz w:val="24"/>
          <w:szCs w:val="24"/>
        </w:rPr>
      </w:pPr>
      <w:r>
        <w:rPr>
          <w:rFonts w:hint="eastAsia" w:ascii="宋体" w:hAnsi="宋体" w:cs="宋体"/>
          <w:color w:val="auto"/>
          <w:sz w:val="24"/>
          <w:szCs w:val="24"/>
          <w:lang w:eastAsia="zh-CN"/>
        </w:rPr>
        <w:t>投标人：</w:t>
      </w:r>
      <w:r>
        <w:rPr>
          <w:rFonts w:hint="eastAsia" w:ascii="宋体" w:hAnsi="宋体" w:cs="宋体"/>
          <w:color w:val="auto"/>
          <w:sz w:val="24"/>
          <w:szCs w:val="24"/>
          <w:u w:val="single"/>
          <w:lang w:val="en-US" w:eastAsia="zh-CN"/>
        </w:rPr>
        <w:t>（加盖CA电子公章）</w:t>
      </w:r>
    </w:p>
    <w:p w14:paraId="06311D28">
      <w:pPr>
        <w:spacing w:line="400" w:lineRule="exact"/>
        <w:rPr>
          <w:rFonts w:ascii="宋体" w:hAnsi="宋体"/>
          <w:sz w:val="24"/>
          <w:szCs w:val="24"/>
        </w:rPr>
      </w:pPr>
      <w:r>
        <w:rPr>
          <w:rFonts w:hint="eastAsia" w:ascii="宋体" w:hAnsi="宋体"/>
          <w:sz w:val="24"/>
          <w:szCs w:val="24"/>
        </w:rPr>
        <w:t>备注：</w:t>
      </w:r>
    </w:p>
    <w:p w14:paraId="36F6D285">
      <w:pPr>
        <w:spacing w:line="400" w:lineRule="exact"/>
        <w:rPr>
          <w:rFonts w:hint="eastAsia" w:ascii="宋体" w:hAnsi="宋体"/>
          <w:sz w:val="24"/>
          <w:szCs w:val="21"/>
        </w:rPr>
      </w:pPr>
      <w:r>
        <w:rPr>
          <w:rFonts w:hint="eastAsia" w:ascii="宋体" w:hAnsi="宋体"/>
          <w:sz w:val="24"/>
          <w:szCs w:val="24"/>
        </w:rPr>
        <w:t>1.投标报价</w:t>
      </w:r>
      <w:r>
        <w:rPr>
          <w:rFonts w:hint="eastAsia" w:ascii="宋体" w:hAnsi="宋体"/>
          <w:sz w:val="24"/>
          <w:szCs w:val="21"/>
        </w:rPr>
        <w:t>采用总承包方式，“投标总报价”应包括所投货物（包含与货物相关的服务）费用、</w:t>
      </w:r>
      <w:r>
        <w:rPr>
          <w:rFonts w:hint="eastAsia" w:ascii="宋体" w:hAnsi="宋体"/>
          <w:sz w:val="24"/>
          <w:szCs w:val="21"/>
          <w:lang w:val="en-US" w:eastAsia="zh-CN"/>
        </w:rPr>
        <w:t>仓储（如有）、</w:t>
      </w:r>
      <w:r>
        <w:rPr>
          <w:rFonts w:hint="eastAsia" w:ascii="宋体" w:hAnsi="宋体"/>
          <w:sz w:val="24"/>
          <w:szCs w:val="21"/>
        </w:rPr>
        <w:t>安装调试费、测试验收费、培训费、运行维护费用、税金、国际（如果</w:t>
      </w:r>
      <w:r>
        <w:rPr>
          <w:rFonts w:ascii="宋体" w:hAnsi="宋体"/>
          <w:sz w:val="24"/>
          <w:szCs w:val="21"/>
        </w:rPr>
        <w:t>有</w:t>
      </w:r>
      <w:r>
        <w:rPr>
          <w:rFonts w:hint="eastAsia" w:ascii="宋体" w:hAnsi="宋体"/>
          <w:sz w:val="24"/>
          <w:szCs w:val="21"/>
        </w:rPr>
        <w:t>）国内运输保险、报关清关（如果</w:t>
      </w:r>
      <w:r>
        <w:rPr>
          <w:rFonts w:ascii="宋体" w:hAnsi="宋体"/>
          <w:sz w:val="24"/>
          <w:szCs w:val="21"/>
        </w:rPr>
        <w:t>有</w:t>
      </w:r>
      <w:r>
        <w:rPr>
          <w:rFonts w:hint="eastAsia" w:ascii="宋体" w:hAnsi="宋体"/>
          <w:sz w:val="24"/>
          <w:szCs w:val="21"/>
        </w:rPr>
        <w:t>）、开证（如果</w:t>
      </w:r>
      <w:r>
        <w:rPr>
          <w:rFonts w:ascii="宋体" w:hAnsi="宋体"/>
          <w:sz w:val="24"/>
          <w:szCs w:val="21"/>
        </w:rPr>
        <w:t>有</w:t>
      </w:r>
      <w:r>
        <w:rPr>
          <w:rFonts w:hint="eastAsia" w:ascii="宋体" w:hAnsi="宋体"/>
          <w:sz w:val="24"/>
          <w:szCs w:val="21"/>
        </w:rPr>
        <w:t>）、办理全套免税手续费用（如果</w:t>
      </w:r>
      <w:r>
        <w:rPr>
          <w:rFonts w:ascii="宋体" w:hAnsi="宋体"/>
          <w:sz w:val="24"/>
          <w:szCs w:val="21"/>
        </w:rPr>
        <w:t>有</w:t>
      </w:r>
      <w:r>
        <w:rPr>
          <w:rFonts w:hint="eastAsia" w:ascii="宋体" w:hAnsi="宋体"/>
          <w:sz w:val="24"/>
          <w:szCs w:val="21"/>
        </w:rPr>
        <w:t>）及其他有关的为完成本项目发生的所有费用，招标文件中另有规定的除外。“投标总报价”数额为各“分项总价”之和。</w:t>
      </w:r>
    </w:p>
    <w:p w14:paraId="60A8B887">
      <w:pPr>
        <w:spacing w:line="400" w:lineRule="exact"/>
        <w:rPr>
          <w:rFonts w:hint="eastAsia" w:ascii="宋体" w:hAnsi="宋体"/>
          <w:sz w:val="24"/>
          <w:szCs w:val="21"/>
        </w:rPr>
      </w:pPr>
      <w:r>
        <w:rPr>
          <w:rFonts w:hint="eastAsia" w:ascii="宋体" w:hAnsi="宋体"/>
          <w:sz w:val="24"/>
          <w:szCs w:val="21"/>
        </w:rPr>
        <w:t>2.</w:t>
      </w:r>
      <w:r>
        <w:rPr>
          <w:rFonts w:hint="eastAsia"/>
          <w:szCs w:val="21"/>
        </w:rPr>
        <w:t>“</w:t>
      </w:r>
      <w:r>
        <w:rPr>
          <w:rFonts w:hint="eastAsia" w:ascii="宋体" w:hAnsi="宋体"/>
          <w:sz w:val="24"/>
          <w:szCs w:val="21"/>
        </w:rPr>
        <w:t>投标分项报价表</w:t>
      </w:r>
      <w:r>
        <w:rPr>
          <w:rFonts w:hint="eastAsia"/>
          <w:szCs w:val="21"/>
        </w:rPr>
        <w:t>”</w:t>
      </w:r>
      <w:r>
        <w:rPr>
          <w:rFonts w:hint="eastAsia" w:ascii="宋体" w:hAnsi="宋体"/>
          <w:sz w:val="24"/>
          <w:szCs w:val="21"/>
        </w:rPr>
        <w:t>中“投标总报价”数额应当与“开标一览表”中“投标总报价”数额一致。</w:t>
      </w:r>
    </w:p>
    <w:p w14:paraId="6CC15015">
      <w:pPr>
        <w:spacing w:line="400" w:lineRule="exact"/>
        <w:rPr>
          <w:rFonts w:hint="eastAsia" w:ascii="宋体" w:hAnsi="宋体" w:cs="Times New Roman"/>
          <w:b/>
          <w:bCs/>
          <w:color w:val="auto"/>
          <w:sz w:val="24"/>
          <w:szCs w:val="21"/>
        </w:rPr>
      </w:pPr>
      <w:r>
        <w:rPr>
          <w:rFonts w:hint="eastAsia" w:ascii="宋体" w:hAnsi="宋体" w:cs="Times New Roman"/>
          <w:b/>
          <w:bCs/>
          <w:color w:val="auto"/>
          <w:sz w:val="24"/>
          <w:szCs w:val="21"/>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3C97D5DB">
      <w:pPr>
        <w:spacing w:line="400" w:lineRule="exact"/>
        <w:rPr>
          <w:rFonts w:ascii="宋体" w:hAnsi="宋体"/>
          <w:b/>
          <w:sz w:val="24"/>
          <w:szCs w:val="24"/>
        </w:rPr>
      </w:pPr>
      <w:r>
        <w:rPr>
          <w:rFonts w:hint="eastAsia" w:ascii="宋体" w:hAnsi="宋体" w:cs="Times New Roman"/>
          <w:b/>
          <w:bCs/>
          <w:sz w:val="24"/>
          <w:szCs w:val="21"/>
        </w:rPr>
        <w:t>4.投标人需认真填写本报价表，尤其注意规格型号的准确填写。</w:t>
      </w:r>
      <w:r>
        <w:rPr>
          <w:rFonts w:hint="eastAsia" w:ascii="宋体" w:hAnsi="宋体"/>
          <w:b/>
          <w:sz w:val="24"/>
          <w:szCs w:val="24"/>
        </w:rPr>
        <w:br w:type="page"/>
      </w:r>
      <w:r>
        <w:rPr>
          <w:rFonts w:hint="eastAsia" w:ascii="宋体" w:hAnsi="宋体"/>
          <w:b/>
          <w:sz w:val="24"/>
          <w:szCs w:val="24"/>
        </w:rPr>
        <w:t>附件</w:t>
      </w:r>
      <w:r>
        <w:rPr>
          <w:rFonts w:ascii="宋体" w:hAnsi="宋体"/>
          <w:b/>
          <w:sz w:val="24"/>
          <w:szCs w:val="24"/>
        </w:rPr>
        <w:t>3</w:t>
      </w:r>
    </w:p>
    <w:p w14:paraId="71CE00AB">
      <w:pPr>
        <w:jc w:val="center"/>
        <w:rPr>
          <w:rFonts w:hint="eastAsia" w:ascii="宋体" w:hAnsi="宋体"/>
          <w:b/>
          <w:sz w:val="24"/>
          <w:szCs w:val="24"/>
        </w:rPr>
      </w:pPr>
      <w:r>
        <w:rPr>
          <w:rFonts w:hint="eastAsia" w:ascii="宋体" w:hAnsi="宋体"/>
          <w:b/>
          <w:sz w:val="24"/>
          <w:szCs w:val="24"/>
        </w:rPr>
        <w:t>技术要求响应及偏离表（采购包号：</w:t>
      </w:r>
      <w:r>
        <w:rPr>
          <w:rFonts w:hint="eastAsia" w:ascii="宋体" w:hAnsi="宋体"/>
          <w:b/>
          <w:sz w:val="24"/>
          <w:szCs w:val="24"/>
          <w:lang w:val="en-US" w:eastAsia="zh-CN"/>
        </w:rPr>
        <w:t>1</w:t>
      </w:r>
      <w:r>
        <w:rPr>
          <w:rFonts w:hint="eastAsia" w:ascii="宋体" w:hAnsi="宋体"/>
          <w:b/>
          <w:sz w:val="24"/>
          <w:szCs w:val="24"/>
        </w:rPr>
        <w:t>）</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2C9AD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5" w:type="dxa"/>
            <w:noWrap w:val="0"/>
            <w:vAlign w:val="center"/>
          </w:tcPr>
          <w:p w14:paraId="5050B0D0">
            <w:pPr>
              <w:spacing w:line="400" w:lineRule="exact"/>
              <w:jc w:val="center"/>
              <w:rPr>
                <w:rFonts w:hint="eastAsia" w:ascii="宋体" w:hAnsi="宋体"/>
                <w:sz w:val="24"/>
                <w:szCs w:val="24"/>
              </w:rPr>
            </w:pPr>
            <w:r>
              <w:rPr>
                <w:rFonts w:hint="eastAsia" w:ascii="宋体" w:hAnsi="宋体"/>
                <w:sz w:val="24"/>
                <w:szCs w:val="24"/>
              </w:rPr>
              <w:t>序号</w:t>
            </w:r>
          </w:p>
        </w:tc>
        <w:tc>
          <w:tcPr>
            <w:tcW w:w="3063" w:type="dxa"/>
            <w:noWrap w:val="0"/>
            <w:vAlign w:val="center"/>
          </w:tcPr>
          <w:p w14:paraId="04D581D4">
            <w:pPr>
              <w:spacing w:line="400" w:lineRule="exact"/>
              <w:jc w:val="center"/>
              <w:rPr>
                <w:rFonts w:hint="eastAsia" w:ascii="宋体" w:hAnsi="宋体"/>
                <w:sz w:val="24"/>
                <w:szCs w:val="24"/>
              </w:rPr>
            </w:pPr>
            <w:r>
              <w:rPr>
                <w:rFonts w:hint="eastAsia" w:ascii="宋体" w:hAnsi="宋体"/>
                <w:sz w:val="24"/>
                <w:szCs w:val="24"/>
              </w:rPr>
              <w:t>技术要求</w:t>
            </w:r>
          </w:p>
        </w:tc>
        <w:tc>
          <w:tcPr>
            <w:tcW w:w="3191" w:type="dxa"/>
            <w:noWrap w:val="0"/>
            <w:vAlign w:val="center"/>
          </w:tcPr>
          <w:p w14:paraId="2A27655C">
            <w:pPr>
              <w:spacing w:line="400" w:lineRule="exact"/>
              <w:jc w:val="center"/>
              <w:rPr>
                <w:rFonts w:hint="eastAsia" w:ascii="宋体" w:hAnsi="宋体"/>
                <w:sz w:val="24"/>
                <w:szCs w:val="24"/>
              </w:rPr>
            </w:pPr>
            <w:r>
              <w:rPr>
                <w:rFonts w:hint="eastAsia" w:ascii="宋体" w:hAnsi="宋体"/>
                <w:sz w:val="24"/>
                <w:szCs w:val="24"/>
              </w:rPr>
              <w:t>投标响应情况</w:t>
            </w:r>
          </w:p>
        </w:tc>
        <w:tc>
          <w:tcPr>
            <w:tcW w:w="2128" w:type="dxa"/>
            <w:noWrap w:val="0"/>
            <w:vAlign w:val="center"/>
          </w:tcPr>
          <w:p w14:paraId="4B1B8DE8">
            <w:pPr>
              <w:spacing w:line="400" w:lineRule="exact"/>
              <w:jc w:val="center"/>
              <w:rPr>
                <w:rFonts w:hint="eastAsia" w:ascii="宋体" w:hAnsi="宋体"/>
                <w:sz w:val="24"/>
                <w:szCs w:val="24"/>
              </w:rPr>
            </w:pPr>
            <w:r>
              <w:rPr>
                <w:rFonts w:hint="eastAsia" w:ascii="宋体" w:hAnsi="宋体"/>
                <w:sz w:val="24"/>
                <w:szCs w:val="24"/>
              </w:rPr>
              <w:t>超出、符合或偏离</w:t>
            </w:r>
          </w:p>
        </w:tc>
      </w:tr>
      <w:tr w14:paraId="57E81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45" w:type="dxa"/>
            <w:noWrap w:val="0"/>
            <w:vAlign w:val="top"/>
          </w:tcPr>
          <w:p w14:paraId="1318A2C0">
            <w:pPr>
              <w:spacing w:line="400" w:lineRule="exact"/>
              <w:jc w:val="center"/>
              <w:rPr>
                <w:rFonts w:hint="eastAsia" w:ascii="宋体" w:hAnsi="宋体"/>
                <w:sz w:val="24"/>
                <w:szCs w:val="24"/>
              </w:rPr>
            </w:pPr>
            <w:r>
              <w:rPr>
                <w:rFonts w:hint="eastAsia" w:ascii="宋体" w:hAnsi="宋体"/>
                <w:sz w:val="24"/>
                <w:szCs w:val="24"/>
              </w:rPr>
              <w:t>1</w:t>
            </w:r>
          </w:p>
        </w:tc>
        <w:tc>
          <w:tcPr>
            <w:tcW w:w="3063" w:type="dxa"/>
            <w:noWrap w:val="0"/>
            <w:vAlign w:val="top"/>
          </w:tcPr>
          <w:p w14:paraId="592B1BF8">
            <w:pPr>
              <w:spacing w:line="400" w:lineRule="exact"/>
              <w:jc w:val="center"/>
              <w:rPr>
                <w:rFonts w:hint="eastAsia" w:ascii="宋体" w:hAnsi="宋体"/>
                <w:sz w:val="24"/>
                <w:szCs w:val="24"/>
              </w:rPr>
            </w:pPr>
          </w:p>
        </w:tc>
        <w:tc>
          <w:tcPr>
            <w:tcW w:w="3191" w:type="dxa"/>
            <w:noWrap w:val="0"/>
            <w:vAlign w:val="top"/>
          </w:tcPr>
          <w:p w14:paraId="70F481F3">
            <w:pPr>
              <w:spacing w:line="400" w:lineRule="exact"/>
              <w:jc w:val="center"/>
              <w:rPr>
                <w:rFonts w:hint="eastAsia" w:ascii="宋体" w:hAnsi="宋体"/>
                <w:sz w:val="24"/>
                <w:szCs w:val="24"/>
              </w:rPr>
            </w:pPr>
          </w:p>
        </w:tc>
        <w:tc>
          <w:tcPr>
            <w:tcW w:w="2128" w:type="dxa"/>
            <w:noWrap w:val="0"/>
            <w:vAlign w:val="top"/>
          </w:tcPr>
          <w:p w14:paraId="381B9C20">
            <w:pPr>
              <w:spacing w:line="400" w:lineRule="exact"/>
              <w:jc w:val="center"/>
              <w:rPr>
                <w:rFonts w:hint="eastAsia" w:ascii="宋体" w:hAnsi="宋体"/>
                <w:sz w:val="24"/>
                <w:szCs w:val="24"/>
              </w:rPr>
            </w:pPr>
          </w:p>
        </w:tc>
      </w:tr>
      <w:tr w14:paraId="27DC3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45" w:type="dxa"/>
            <w:noWrap w:val="0"/>
            <w:vAlign w:val="top"/>
          </w:tcPr>
          <w:p w14:paraId="29D26250">
            <w:pPr>
              <w:spacing w:line="400" w:lineRule="exact"/>
              <w:jc w:val="center"/>
              <w:rPr>
                <w:rFonts w:hint="eastAsia" w:ascii="宋体" w:hAnsi="宋体" w:eastAsia="宋体"/>
                <w:sz w:val="24"/>
                <w:szCs w:val="24"/>
                <w:lang w:val="en-US" w:eastAsia="zh-CN"/>
              </w:rPr>
            </w:pPr>
            <w:r>
              <w:rPr>
                <w:rFonts w:hint="eastAsia" w:ascii="宋体" w:hAnsi="宋体"/>
                <w:sz w:val="24"/>
                <w:szCs w:val="24"/>
                <w:lang w:val="en-US" w:eastAsia="zh-CN"/>
              </w:rPr>
              <w:t>2</w:t>
            </w:r>
          </w:p>
        </w:tc>
        <w:tc>
          <w:tcPr>
            <w:tcW w:w="3063" w:type="dxa"/>
            <w:noWrap w:val="0"/>
            <w:vAlign w:val="top"/>
          </w:tcPr>
          <w:p w14:paraId="444468DD">
            <w:pPr>
              <w:spacing w:line="400" w:lineRule="exact"/>
              <w:jc w:val="center"/>
              <w:rPr>
                <w:rFonts w:hint="eastAsia" w:ascii="宋体" w:hAnsi="宋体"/>
                <w:sz w:val="24"/>
                <w:szCs w:val="24"/>
              </w:rPr>
            </w:pPr>
            <w:r>
              <w:rPr>
                <w:rFonts w:ascii="宋体" w:hAnsi="宋体"/>
                <w:sz w:val="24"/>
                <w:szCs w:val="24"/>
              </w:rPr>
              <w:t>……</w:t>
            </w:r>
          </w:p>
        </w:tc>
        <w:tc>
          <w:tcPr>
            <w:tcW w:w="3191" w:type="dxa"/>
            <w:noWrap w:val="0"/>
            <w:vAlign w:val="top"/>
          </w:tcPr>
          <w:p w14:paraId="357B5580">
            <w:pPr>
              <w:spacing w:line="400" w:lineRule="exact"/>
              <w:jc w:val="center"/>
              <w:rPr>
                <w:rFonts w:hint="eastAsia" w:ascii="宋体" w:hAnsi="宋体"/>
                <w:sz w:val="24"/>
                <w:szCs w:val="24"/>
              </w:rPr>
            </w:pPr>
          </w:p>
        </w:tc>
        <w:tc>
          <w:tcPr>
            <w:tcW w:w="2128" w:type="dxa"/>
            <w:noWrap w:val="0"/>
            <w:vAlign w:val="top"/>
          </w:tcPr>
          <w:p w14:paraId="474E1F62">
            <w:pPr>
              <w:spacing w:line="400" w:lineRule="exact"/>
              <w:jc w:val="center"/>
              <w:rPr>
                <w:rFonts w:hint="eastAsia" w:ascii="宋体" w:hAnsi="宋体"/>
                <w:sz w:val="24"/>
                <w:szCs w:val="24"/>
              </w:rPr>
            </w:pPr>
          </w:p>
        </w:tc>
      </w:tr>
    </w:tbl>
    <w:p w14:paraId="2E1F4464">
      <w:pPr>
        <w:spacing w:line="400" w:lineRule="exact"/>
        <w:rPr>
          <w:rFonts w:hint="eastAsia" w:ascii="宋体" w:hAnsi="宋体"/>
          <w:sz w:val="24"/>
          <w:szCs w:val="24"/>
        </w:rPr>
      </w:pPr>
      <w:r>
        <w:rPr>
          <w:rFonts w:hint="eastAsia" w:ascii="宋体" w:hAnsi="宋体"/>
          <w:sz w:val="24"/>
          <w:szCs w:val="24"/>
        </w:rPr>
        <w:t>附件</w:t>
      </w:r>
      <w:r>
        <w:rPr>
          <w:rFonts w:ascii="宋体" w:hAnsi="宋体"/>
          <w:sz w:val="24"/>
          <w:szCs w:val="24"/>
        </w:rPr>
        <w:t>3</w:t>
      </w:r>
      <w:r>
        <w:rPr>
          <w:rFonts w:hint="eastAsia" w:ascii="宋体" w:hAnsi="宋体"/>
          <w:sz w:val="24"/>
          <w:szCs w:val="24"/>
        </w:rPr>
        <w:t>-1  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14:paraId="365888D4">
      <w:pPr>
        <w:keepNext w:val="0"/>
        <w:pageBreakBefore w:val="0"/>
        <w:kinsoku/>
        <w:wordWrap/>
        <w:overflowPunct/>
        <w:topLinePunct w:val="0"/>
        <w:bidi w:val="0"/>
        <w:spacing w:line="360" w:lineRule="auto"/>
        <w:jc w:val="both"/>
        <w:rPr>
          <w:rFonts w:ascii="宋体" w:hAnsi="宋体"/>
          <w:sz w:val="24"/>
          <w:szCs w:val="24"/>
        </w:rPr>
      </w:pPr>
      <w:r>
        <w:rPr>
          <w:rFonts w:hint="eastAsia" w:ascii="宋体" w:hAnsi="宋体" w:cs="宋体"/>
          <w:color w:val="auto"/>
          <w:sz w:val="24"/>
          <w:szCs w:val="24"/>
          <w:lang w:eastAsia="zh-CN"/>
        </w:rPr>
        <w:t>投标人：</w:t>
      </w:r>
      <w:r>
        <w:rPr>
          <w:rFonts w:hint="eastAsia" w:ascii="宋体" w:hAnsi="宋体" w:cs="宋体"/>
          <w:color w:val="auto"/>
          <w:sz w:val="24"/>
          <w:szCs w:val="24"/>
          <w:u w:val="single"/>
          <w:lang w:val="en-US" w:eastAsia="zh-CN"/>
        </w:rPr>
        <w:t>（加盖CA电子公章）</w:t>
      </w:r>
    </w:p>
    <w:p w14:paraId="1F1D0377">
      <w:pPr>
        <w:spacing w:line="400" w:lineRule="exact"/>
        <w:rPr>
          <w:rFonts w:ascii="宋体" w:hAnsi="宋体"/>
          <w:sz w:val="24"/>
          <w:szCs w:val="24"/>
        </w:rPr>
      </w:pPr>
      <w:r>
        <w:rPr>
          <w:rFonts w:hint="eastAsia" w:ascii="宋体" w:hAnsi="宋体"/>
          <w:sz w:val="24"/>
          <w:szCs w:val="24"/>
        </w:rPr>
        <w:t>备注</w:t>
      </w:r>
      <w:r>
        <w:rPr>
          <w:rFonts w:ascii="宋体" w:hAnsi="宋体"/>
          <w:sz w:val="24"/>
          <w:szCs w:val="24"/>
        </w:rPr>
        <w:t>：</w:t>
      </w:r>
    </w:p>
    <w:p w14:paraId="5C939E6C">
      <w:pPr>
        <w:spacing w:line="400" w:lineRule="exact"/>
        <w:rPr>
          <w:rFonts w:ascii="宋体" w:hAnsi="宋体"/>
          <w:sz w:val="24"/>
          <w:szCs w:val="24"/>
        </w:rPr>
      </w:pPr>
      <w:r>
        <w:rPr>
          <w:rFonts w:hint="eastAsia" w:ascii="宋体" w:hAnsi="宋体" w:cs="宋体"/>
          <w:sz w:val="24"/>
          <w:szCs w:val="24"/>
        </w:rPr>
        <w:t>1.投标人需对招标文件技术要求中非实质性要求（</w:t>
      </w:r>
      <w:r>
        <w:rPr>
          <w:rFonts w:hint="eastAsia" w:ascii="宋体" w:hAnsi="宋体" w:cs="宋体"/>
          <w:b/>
          <w:sz w:val="24"/>
          <w:szCs w:val="24"/>
        </w:rPr>
        <w:t>未加</w:t>
      </w:r>
      <w:r>
        <w:rPr>
          <w:rFonts w:hint="eastAsia" w:ascii="宋体" w:hAnsi="宋体" w:eastAsia="宋体" w:cs="宋体"/>
          <w:sz w:val="24"/>
          <w:szCs w:val="24"/>
        </w:rPr>
        <w:t>★</w:t>
      </w:r>
      <w:r>
        <w:rPr>
          <w:rFonts w:hint="eastAsia" w:ascii="宋体" w:hAnsi="宋体" w:cs="宋体"/>
          <w:b/>
          <w:sz w:val="24"/>
          <w:szCs w:val="24"/>
        </w:rPr>
        <w:t>号条款</w:t>
      </w:r>
      <w:r>
        <w:rPr>
          <w:rFonts w:hint="eastAsia" w:ascii="宋体" w:hAnsi="宋体" w:cs="宋体"/>
          <w:sz w:val="24"/>
          <w:szCs w:val="24"/>
        </w:rPr>
        <w:t>）</w:t>
      </w:r>
      <w:r>
        <w:rPr>
          <w:rFonts w:ascii="宋体" w:hAnsi="宋体"/>
          <w:sz w:val="24"/>
          <w:szCs w:val="24"/>
        </w:rPr>
        <w:t>逐条做出明确响应</w:t>
      </w:r>
      <w:r>
        <w:rPr>
          <w:rFonts w:hint="eastAsia" w:ascii="宋体" w:hAnsi="宋体"/>
          <w:sz w:val="24"/>
          <w:szCs w:val="24"/>
        </w:rPr>
        <w:t>。</w:t>
      </w:r>
    </w:p>
    <w:p w14:paraId="1AE30107">
      <w:pPr>
        <w:spacing w:line="400" w:lineRule="exact"/>
        <w:rPr>
          <w:rFonts w:hint="eastAsia"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需</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75D0FDDD">
      <w:pPr>
        <w:jc w:val="both"/>
        <w:rPr>
          <w:rFonts w:ascii="宋体" w:hAnsi="宋体"/>
          <w:b/>
          <w:sz w:val="24"/>
          <w:szCs w:val="24"/>
        </w:rPr>
      </w:pPr>
      <w:r>
        <w:rPr>
          <w:rFonts w:hint="eastAsia" w:ascii="宋体" w:hAnsi="宋体"/>
          <w:b/>
          <w:sz w:val="24"/>
          <w:szCs w:val="24"/>
        </w:rPr>
        <w:br w:type="page"/>
      </w:r>
      <w:r>
        <w:rPr>
          <w:rFonts w:hint="eastAsia" w:ascii="宋体" w:hAnsi="宋体"/>
          <w:b/>
          <w:sz w:val="24"/>
          <w:szCs w:val="24"/>
        </w:rPr>
        <w:t>附件</w:t>
      </w:r>
      <w:r>
        <w:rPr>
          <w:rFonts w:ascii="宋体" w:hAnsi="宋体"/>
          <w:b/>
          <w:sz w:val="24"/>
          <w:szCs w:val="24"/>
        </w:rPr>
        <w:t>4</w:t>
      </w:r>
    </w:p>
    <w:p w14:paraId="59759991">
      <w:pPr>
        <w:jc w:val="center"/>
        <w:rPr>
          <w:rFonts w:hint="eastAsia" w:ascii="宋体" w:hAnsi="宋体"/>
          <w:b/>
          <w:sz w:val="24"/>
          <w:szCs w:val="24"/>
        </w:rPr>
      </w:pPr>
      <w:r>
        <w:rPr>
          <w:rFonts w:hint="eastAsia" w:ascii="宋体" w:hAnsi="宋体"/>
          <w:b/>
          <w:sz w:val="24"/>
          <w:szCs w:val="24"/>
        </w:rPr>
        <w:t>商务要求响应及偏离表（采购包号：</w:t>
      </w:r>
      <w:r>
        <w:rPr>
          <w:rFonts w:hint="eastAsia" w:ascii="宋体" w:hAnsi="宋体"/>
          <w:b/>
          <w:sz w:val="24"/>
          <w:szCs w:val="24"/>
          <w:lang w:val="en-US" w:eastAsia="zh-CN"/>
        </w:rPr>
        <w:t>1</w:t>
      </w:r>
      <w:r>
        <w:rPr>
          <w:rFonts w:hint="eastAsia" w:ascii="宋体" w:hAnsi="宋体"/>
          <w:b/>
          <w:sz w:val="24"/>
          <w:szCs w:val="24"/>
        </w:rPr>
        <w:t>）</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78538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5" w:type="dxa"/>
            <w:noWrap w:val="0"/>
            <w:vAlign w:val="center"/>
          </w:tcPr>
          <w:p w14:paraId="4AEDD00A">
            <w:pPr>
              <w:spacing w:line="400" w:lineRule="exact"/>
              <w:jc w:val="center"/>
              <w:rPr>
                <w:rFonts w:hint="eastAsia" w:ascii="宋体" w:hAnsi="宋体"/>
                <w:sz w:val="24"/>
                <w:szCs w:val="24"/>
              </w:rPr>
            </w:pPr>
            <w:r>
              <w:rPr>
                <w:rFonts w:hint="eastAsia" w:ascii="宋体" w:hAnsi="宋体"/>
                <w:sz w:val="24"/>
                <w:szCs w:val="24"/>
              </w:rPr>
              <w:t>序号</w:t>
            </w:r>
          </w:p>
        </w:tc>
        <w:tc>
          <w:tcPr>
            <w:tcW w:w="3063" w:type="dxa"/>
            <w:noWrap w:val="0"/>
            <w:vAlign w:val="center"/>
          </w:tcPr>
          <w:p w14:paraId="35402B26">
            <w:pPr>
              <w:spacing w:line="400" w:lineRule="exact"/>
              <w:jc w:val="center"/>
              <w:rPr>
                <w:rFonts w:hint="eastAsia" w:ascii="宋体" w:hAnsi="宋体"/>
                <w:sz w:val="24"/>
                <w:szCs w:val="24"/>
              </w:rPr>
            </w:pPr>
            <w:r>
              <w:rPr>
                <w:rFonts w:hint="eastAsia" w:ascii="宋体" w:hAnsi="宋体"/>
                <w:sz w:val="24"/>
                <w:szCs w:val="24"/>
              </w:rPr>
              <w:t>商务要求</w:t>
            </w:r>
          </w:p>
        </w:tc>
        <w:tc>
          <w:tcPr>
            <w:tcW w:w="3191" w:type="dxa"/>
            <w:noWrap w:val="0"/>
            <w:vAlign w:val="center"/>
          </w:tcPr>
          <w:p w14:paraId="259F491F">
            <w:pPr>
              <w:spacing w:line="400" w:lineRule="exact"/>
              <w:jc w:val="center"/>
              <w:rPr>
                <w:rFonts w:hint="eastAsia" w:ascii="宋体" w:hAnsi="宋体"/>
                <w:sz w:val="24"/>
                <w:szCs w:val="24"/>
              </w:rPr>
            </w:pPr>
            <w:r>
              <w:rPr>
                <w:rFonts w:hint="eastAsia" w:ascii="宋体" w:hAnsi="宋体"/>
                <w:sz w:val="24"/>
                <w:szCs w:val="24"/>
              </w:rPr>
              <w:t>投标响应情况</w:t>
            </w:r>
          </w:p>
        </w:tc>
        <w:tc>
          <w:tcPr>
            <w:tcW w:w="2128" w:type="dxa"/>
            <w:noWrap w:val="0"/>
            <w:vAlign w:val="center"/>
          </w:tcPr>
          <w:p w14:paraId="5A6DC809">
            <w:pPr>
              <w:spacing w:line="400" w:lineRule="exact"/>
              <w:jc w:val="center"/>
              <w:rPr>
                <w:rFonts w:hint="eastAsia" w:ascii="宋体" w:hAnsi="宋体"/>
                <w:sz w:val="24"/>
                <w:szCs w:val="24"/>
              </w:rPr>
            </w:pPr>
            <w:r>
              <w:rPr>
                <w:rFonts w:hint="eastAsia" w:ascii="宋体" w:hAnsi="宋体"/>
                <w:sz w:val="24"/>
                <w:szCs w:val="24"/>
              </w:rPr>
              <w:t>超出、符合或偏离</w:t>
            </w:r>
          </w:p>
        </w:tc>
      </w:tr>
      <w:tr w14:paraId="1E512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45" w:type="dxa"/>
            <w:noWrap w:val="0"/>
            <w:vAlign w:val="top"/>
          </w:tcPr>
          <w:p w14:paraId="7BB0EA8E">
            <w:pPr>
              <w:spacing w:line="400" w:lineRule="exact"/>
              <w:jc w:val="center"/>
              <w:rPr>
                <w:rFonts w:hint="eastAsia" w:ascii="宋体" w:hAnsi="宋体"/>
                <w:sz w:val="24"/>
                <w:szCs w:val="24"/>
              </w:rPr>
            </w:pPr>
            <w:r>
              <w:rPr>
                <w:rFonts w:hint="eastAsia" w:ascii="宋体" w:hAnsi="宋体"/>
                <w:sz w:val="24"/>
                <w:szCs w:val="24"/>
              </w:rPr>
              <w:t>1</w:t>
            </w:r>
          </w:p>
        </w:tc>
        <w:tc>
          <w:tcPr>
            <w:tcW w:w="3063" w:type="dxa"/>
            <w:noWrap w:val="0"/>
            <w:vAlign w:val="top"/>
          </w:tcPr>
          <w:p w14:paraId="1112D981">
            <w:pPr>
              <w:spacing w:line="400" w:lineRule="exact"/>
              <w:jc w:val="center"/>
              <w:rPr>
                <w:rFonts w:hint="eastAsia" w:ascii="宋体" w:hAnsi="宋体"/>
                <w:sz w:val="24"/>
                <w:szCs w:val="24"/>
              </w:rPr>
            </w:pPr>
          </w:p>
        </w:tc>
        <w:tc>
          <w:tcPr>
            <w:tcW w:w="3191" w:type="dxa"/>
            <w:noWrap w:val="0"/>
            <w:vAlign w:val="top"/>
          </w:tcPr>
          <w:p w14:paraId="17CE2FCE">
            <w:pPr>
              <w:spacing w:line="400" w:lineRule="exact"/>
              <w:jc w:val="center"/>
              <w:rPr>
                <w:rFonts w:hint="eastAsia" w:ascii="宋体" w:hAnsi="宋体"/>
                <w:sz w:val="24"/>
                <w:szCs w:val="24"/>
              </w:rPr>
            </w:pPr>
          </w:p>
        </w:tc>
        <w:tc>
          <w:tcPr>
            <w:tcW w:w="2128" w:type="dxa"/>
            <w:noWrap w:val="0"/>
            <w:vAlign w:val="top"/>
          </w:tcPr>
          <w:p w14:paraId="11374CED">
            <w:pPr>
              <w:spacing w:line="400" w:lineRule="exact"/>
              <w:jc w:val="center"/>
              <w:rPr>
                <w:rFonts w:hint="eastAsia" w:ascii="宋体" w:hAnsi="宋体"/>
                <w:sz w:val="24"/>
                <w:szCs w:val="24"/>
              </w:rPr>
            </w:pPr>
          </w:p>
        </w:tc>
      </w:tr>
      <w:tr w14:paraId="727ED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45" w:type="dxa"/>
            <w:noWrap w:val="0"/>
            <w:vAlign w:val="top"/>
          </w:tcPr>
          <w:p w14:paraId="104F12E4">
            <w:pPr>
              <w:spacing w:line="400" w:lineRule="exact"/>
              <w:jc w:val="center"/>
              <w:rPr>
                <w:rFonts w:hint="eastAsia" w:ascii="宋体" w:hAnsi="宋体"/>
                <w:sz w:val="24"/>
                <w:szCs w:val="24"/>
              </w:rPr>
            </w:pPr>
          </w:p>
        </w:tc>
        <w:tc>
          <w:tcPr>
            <w:tcW w:w="3063" w:type="dxa"/>
            <w:noWrap w:val="0"/>
            <w:vAlign w:val="top"/>
          </w:tcPr>
          <w:p w14:paraId="7D7BAABF">
            <w:pPr>
              <w:spacing w:line="400" w:lineRule="exact"/>
              <w:jc w:val="center"/>
              <w:rPr>
                <w:rFonts w:hint="eastAsia" w:ascii="宋体" w:hAnsi="宋体"/>
                <w:sz w:val="24"/>
                <w:szCs w:val="24"/>
              </w:rPr>
            </w:pPr>
            <w:r>
              <w:rPr>
                <w:rFonts w:ascii="宋体" w:hAnsi="宋体"/>
                <w:sz w:val="24"/>
                <w:szCs w:val="24"/>
              </w:rPr>
              <w:t>……</w:t>
            </w:r>
          </w:p>
        </w:tc>
        <w:tc>
          <w:tcPr>
            <w:tcW w:w="3191" w:type="dxa"/>
            <w:noWrap w:val="0"/>
            <w:vAlign w:val="top"/>
          </w:tcPr>
          <w:p w14:paraId="08CF3ED9">
            <w:pPr>
              <w:spacing w:line="400" w:lineRule="exact"/>
              <w:jc w:val="center"/>
              <w:rPr>
                <w:rFonts w:hint="eastAsia" w:ascii="宋体" w:hAnsi="宋体"/>
                <w:sz w:val="24"/>
                <w:szCs w:val="24"/>
              </w:rPr>
            </w:pPr>
          </w:p>
        </w:tc>
        <w:tc>
          <w:tcPr>
            <w:tcW w:w="2128" w:type="dxa"/>
            <w:noWrap w:val="0"/>
            <w:vAlign w:val="top"/>
          </w:tcPr>
          <w:p w14:paraId="624A3B91">
            <w:pPr>
              <w:spacing w:line="400" w:lineRule="exact"/>
              <w:jc w:val="center"/>
              <w:rPr>
                <w:rFonts w:hint="eastAsia" w:ascii="宋体" w:hAnsi="宋体"/>
                <w:sz w:val="24"/>
                <w:szCs w:val="24"/>
              </w:rPr>
            </w:pPr>
          </w:p>
        </w:tc>
      </w:tr>
    </w:tbl>
    <w:p w14:paraId="18E00ACF">
      <w:pPr>
        <w:spacing w:line="400" w:lineRule="exact"/>
        <w:rPr>
          <w:rFonts w:hint="eastAsia" w:ascii="宋体" w:hAnsi="宋体"/>
          <w:sz w:val="24"/>
          <w:szCs w:val="24"/>
        </w:rPr>
      </w:pPr>
      <w:r>
        <w:rPr>
          <w:rFonts w:hint="eastAsia" w:ascii="宋体" w:hAnsi="宋体"/>
          <w:sz w:val="24"/>
          <w:szCs w:val="24"/>
        </w:rPr>
        <w:t>附件</w:t>
      </w:r>
      <w:r>
        <w:rPr>
          <w:rFonts w:ascii="宋体" w:hAnsi="宋体"/>
          <w:sz w:val="24"/>
          <w:szCs w:val="24"/>
        </w:rPr>
        <w:t>4</w:t>
      </w:r>
      <w:r>
        <w:rPr>
          <w:rFonts w:hint="eastAsia" w:ascii="宋体" w:hAnsi="宋体"/>
          <w:sz w:val="24"/>
          <w:szCs w:val="24"/>
        </w:rPr>
        <w:t>-1  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14:paraId="366201FA">
      <w:pPr>
        <w:keepNext w:val="0"/>
        <w:pageBreakBefore w:val="0"/>
        <w:kinsoku/>
        <w:wordWrap/>
        <w:overflowPunct/>
        <w:topLinePunct w:val="0"/>
        <w:bidi w:val="0"/>
        <w:spacing w:line="360" w:lineRule="auto"/>
        <w:jc w:val="both"/>
        <w:rPr>
          <w:rFonts w:ascii="宋体" w:hAnsi="宋体"/>
          <w:sz w:val="24"/>
          <w:szCs w:val="24"/>
        </w:rPr>
      </w:pPr>
      <w:r>
        <w:rPr>
          <w:rFonts w:hint="eastAsia" w:ascii="宋体" w:hAnsi="宋体" w:cs="宋体"/>
          <w:color w:val="auto"/>
          <w:sz w:val="24"/>
          <w:szCs w:val="24"/>
          <w:lang w:eastAsia="zh-CN"/>
        </w:rPr>
        <w:t>投标人：</w:t>
      </w:r>
      <w:r>
        <w:rPr>
          <w:rFonts w:hint="eastAsia" w:ascii="宋体" w:hAnsi="宋体" w:cs="宋体"/>
          <w:color w:val="auto"/>
          <w:sz w:val="24"/>
          <w:szCs w:val="24"/>
          <w:u w:val="single"/>
          <w:lang w:val="en-US" w:eastAsia="zh-CN"/>
        </w:rPr>
        <w:t>（加盖CA电子公章）</w:t>
      </w:r>
    </w:p>
    <w:p w14:paraId="6FE46211">
      <w:pPr>
        <w:spacing w:line="400" w:lineRule="exact"/>
        <w:rPr>
          <w:rFonts w:ascii="宋体" w:hAnsi="宋体"/>
          <w:sz w:val="24"/>
          <w:szCs w:val="24"/>
        </w:rPr>
      </w:pPr>
      <w:r>
        <w:rPr>
          <w:rFonts w:hint="eastAsia" w:ascii="宋体" w:hAnsi="宋体"/>
          <w:sz w:val="24"/>
          <w:szCs w:val="24"/>
        </w:rPr>
        <w:t>备注</w:t>
      </w:r>
      <w:r>
        <w:rPr>
          <w:rFonts w:ascii="宋体" w:hAnsi="宋体"/>
          <w:sz w:val="24"/>
          <w:szCs w:val="24"/>
        </w:rPr>
        <w:t>：</w:t>
      </w:r>
    </w:p>
    <w:p w14:paraId="63B72E68">
      <w:pPr>
        <w:spacing w:line="400" w:lineRule="exact"/>
        <w:rPr>
          <w:rFonts w:ascii="宋体" w:hAnsi="宋体"/>
          <w:sz w:val="24"/>
          <w:szCs w:val="24"/>
        </w:rPr>
      </w:pPr>
      <w:r>
        <w:rPr>
          <w:rFonts w:hint="eastAsia" w:ascii="宋体" w:hAnsi="宋体" w:cs="宋体"/>
          <w:sz w:val="24"/>
          <w:szCs w:val="24"/>
        </w:rPr>
        <w:t>1.投标人需对招标文件商务要求中非实质性要求（</w:t>
      </w:r>
      <w:r>
        <w:rPr>
          <w:rFonts w:hint="eastAsia" w:ascii="宋体" w:hAnsi="宋体" w:cs="宋体"/>
          <w:b/>
          <w:sz w:val="24"/>
          <w:szCs w:val="24"/>
        </w:rPr>
        <w:t>未加</w:t>
      </w:r>
      <w:r>
        <w:rPr>
          <w:rFonts w:hint="eastAsia" w:ascii="宋体" w:hAnsi="宋体" w:eastAsia="宋体" w:cs="宋体"/>
          <w:sz w:val="24"/>
          <w:szCs w:val="24"/>
        </w:rPr>
        <w:t>★</w:t>
      </w:r>
      <w:r>
        <w:rPr>
          <w:rFonts w:hint="eastAsia" w:ascii="宋体" w:hAnsi="宋体" w:cs="宋体"/>
          <w:b/>
          <w:sz w:val="24"/>
          <w:szCs w:val="24"/>
        </w:rPr>
        <w:t>号条款</w:t>
      </w:r>
      <w:r>
        <w:rPr>
          <w:rFonts w:hint="eastAsia" w:ascii="宋体" w:hAnsi="宋体" w:cs="宋体"/>
          <w:sz w:val="24"/>
          <w:szCs w:val="24"/>
        </w:rPr>
        <w:t>）</w:t>
      </w:r>
      <w:r>
        <w:rPr>
          <w:rFonts w:ascii="宋体" w:hAnsi="宋体"/>
          <w:sz w:val="24"/>
          <w:szCs w:val="24"/>
        </w:rPr>
        <w:t>逐条做出明确响应</w:t>
      </w:r>
      <w:r>
        <w:rPr>
          <w:rFonts w:hint="eastAsia" w:ascii="宋体" w:hAnsi="宋体"/>
          <w:sz w:val="24"/>
          <w:szCs w:val="24"/>
        </w:rPr>
        <w:t>。</w:t>
      </w:r>
    </w:p>
    <w:p w14:paraId="095E5D48">
      <w:pPr>
        <w:spacing w:line="400" w:lineRule="exact"/>
        <w:rPr>
          <w:rFonts w:hint="eastAsia" w:ascii="宋体" w:hAnsi="宋体"/>
          <w:b/>
          <w:color w:val="000000"/>
          <w:sz w:val="24"/>
          <w:szCs w:val="21"/>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需</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bookmarkEnd w:id="189"/>
    <w:bookmarkEnd w:id="190"/>
    <w:bookmarkEnd w:id="191"/>
    <w:p w14:paraId="6FF1BCCA">
      <w:pPr>
        <w:spacing w:line="460" w:lineRule="exact"/>
        <w:rPr>
          <w:rFonts w:hint="eastAsia" w:ascii="宋体" w:hAnsi="宋体" w:eastAsia="宋体"/>
          <w:b/>
          <w:color w:val="000000"/>
          <w:sz w:val="24"/>
          <w:szCs w:val="21"/>
          <w:lang w:eastAsia="zh-CN"/>
        </w:rPr>
      </w:pPr>
      <w:bookmarkStart w:id="192" w:name="_Toc120614284"/>
      <w:r>
        <w:rPr>
          <w:rFonts w:hint="eastAsia" w:ascii="宋体" w:hAnsi="宋体"/>
          <w:b/>
          <w:color w:val="000000"/>
          <w:sz w:val="24"/>
          <w:szCs w:val="21"/>
        </w:rPr>
        <w:br w:type="page"/>
      </w:r>
      <w:r>
        <w:rPr>
          <w:rFonts w:hint="eastAsia" w:ascii="宋体" w:hAnsi="宋体"/>
          <w:b/>
          <w:color w:val="000000"/>
          <w:sz w:val="24"/>
          <w:szCs w:val="21"/>
        </w:rPr>
        <w:t>附件</w:t>
      </w:r>
      <w:r>
        <w:rPr>
          <w:rFonts w:hint="eastAsia" w:ascii="宋体" w:hAnsi="宋体"/>
          <w:b/>
          <w:color w:val="000000"/>
          <w:sz w:val="24"/>
          <w:szCs w:val="21"/>
          <w:lang w:val="en-US" w:eastAsia="zh-CN"/>
        </w:rPr>
        <w:t>5</w:t>
      </w:r>
    </w:p>
    <w:p w14:paraId="227F4D73">
      <w:pPr>
        <w:spacing w:line="460" w:lineRule="exact"/>
        <w:jc w:val="center"/>
        <w:rPr>
          <w:rFonts w:ascii="黑体" w:hAnsi="黑体" w:eastAsia="黑体"/>
          <w:b/>
          <w:i/>
          <w:color w:val="000000"/>
          <w:sz w:val="32"/>
          <w:szCs w:val="32"/>
          <w:u w:val="single"/>
        </w:rPr>
      </w:pPr>
      <w:r>
        <w:rPr>
          <w:rFonts w:hint="eastAsia" w:ascii="宋体" w:hAnsi="宋体"/>
          <w:b/>
          <w:color w:val="000000"/>
          <w:sz w:val="24"/>
          <w:szCs w:val="21"/>
        </w:rPr>
        <w:t>投标函</w:t>
      </w:r>
    </w:p>
    <w:p w14:paraId="36843D56">
      <w:pPr>
        <w:adjustRightInd w:val="0"/>
        <w:spacing w:line="420" w:lineRule="exact"/>
        <w:jc w:val="left"/>
        <w:textAlignment w:val="baseline"/>
        <w:rPr>
          <w:rFonts w:hint="eastAsia" w:ascii="宋体" w:hAnsi="宋体" w:eastAsia="宋体"/>
          <w:color w:val="000000"/>
          <w:sz w:val="24"/>
          <w:szCs w:val="21"/>
          <w:lang w:eastAsia="zh-CN"/>
        </w:rPr>
      </w:pPr>
      <w:r>
        <w:rPr>
          <w:rFonts w:hint="eastAsia" w:ascii="宋体" w:hAnsi="宋体"/>
          <w:color w:val="000000"/>
          <w:sz w:val="24"/>
          <w:szCs w:val="21"/>
        </w:rPr>
        <w:t>致：</w:t>
      </w:r>
      <w:r>
        <w:rPr>
          <w:rFonts w:hint="eastAsia" w:ascii="宋体" w:hAnsi="宋体"/>
          <w:color w:val="000000"/>
          <w:sz w:val="24"/>
          <w:szCs w:val="21"/>
          <w:lang w:eastAsia="zh-CN"/>
        </w:rPr>
        <w:t>淮安市公共资源交易中心金湖分中心</w:t>
      </w:r>
    </w:p>
    <w:p w14:paraId="5D55B364">
      <w:pPr>
        <w:adjustRightInd w:val="0"/>
        <w:spacing w:line="4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根据贵方的</w:t>
      </w:r>
      <w:r>
        <w:rPr>
          <w:rFonts w:hint="eastAsia"/>
          <w:color w:val="000000"/>
          <w:sz w:val="24"/>
          <w:szCs w:val="24"/>
          <w:u w:val="single"/>
          <w:lang w:val="en-US" w:eastAsia="zh-CN"/>
        </w:rPr>
        <w:t xml:space="preserve">  </w:t>
      </w:r>
      <w:r>
        <w:rPr>
          <w:rFonts w:hint="eastAsia"/>
          <w:color w:val="000000"/>
          <w:sz w:val="24"/>
          <w:szCs w:val="24"/>
          <w:u w:val="single"/>
          <w:lang w:eastAsia="zh-CN"/>
        </w:rPr>
        <w:t>（</w:t>
      </w:r>
      <w:r>
        <w:rPr>
          <w:rFonts w:hint="eastAsia"/>
          <w:color w:val="000000"/>
          <w:sz w:val="24"/>
          <w:szCs w:val="24"/>
          <w:u w:val="single"/>
          <w:lang w:val="en-US" w:eastAsia="zh-CN"/>
        </w:rPr>
        <w:t>项目编号</w:t>
      </w:r>
      <w:r>
        <w:rPr>
          <w:rFonts w:hint="eastAsia"/>
          <w:color w:val="000000"/>
          <w:sz w:val="24"/>
          <w:szCs w:val="24"/>
          <w:u w:val="single"/>
          <w:lang w:eastAsia="zh-CN"/>
        </w:rPr>
        <w:t>）</w:t>
      </w:r>
      <w:r>
        <w:rPr>
          <w:rFonts w:hint="eastAsia"/>
          <w:color w:val="000000"/>
          <w:sz w:val="24"/>
          <w:szCs w:val="24"/>
          <w:u w:val="single"/>
          <w:lang w:val="en-US" w:eastAsia="zh-CN"/>
        </w:rPr>
        <w:t xml:space="preserve">  </w:t>
      </w:r>
      <w:r>
        <w:rPr>
          <w:rFonts w:hint="eastAsia" w:ascii="宋体" w:hAnsi="宋体"/>
          <w:color w:val="000000"/>
          <w:sz w:val="24"/>
          <w:szCs w:val="21"/>
        </w:rPr>
        <w:t>招标文件，正式授权下述签字人_____(姓名)代表我方_______（投标人的名称），全权处理本次项目投标的有关事宜。</w:t>
      </w:r>
    </w:p>
    <w:p w14:paraId="5FC1B525">
      <w:pPr>
        <w:adjustRightInd w:val="0"/>
        <w:spacing w:line="4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据此函，__________签字人兹宣布同意如下：</w:t>
      </w:r>
    </w:p>
    <w:p w14:paraId="000DDCDA">
      <w:pPr>
        <w:adjustRightInd w:val="0"/>
        <w:spacing w:line="420" w:lineRule="exact"/>
        <w:ind w:firstLine="480"/>
        <w:jc w:val="left"/>
        <w:textAlignment w:val="baseline"/>
        <w:rPr>
          <w:rFonts w:hint="eastAsia" w:ascii="宋体" w:hAnsi="宋体"/>
          <w:color w:val="000000"/>
          <w:sz w:val="24"/>
          <w:szCs w:val="21"/>
        </w:rPr>
      </w:pPr>
      <w:r>
        <w:rPr>
          <w:rFonts w:hint="eastAsia" w:ascii="宋体" w:hAnsi="宋体"/>
          <w:color w:val="000000"/>
          <w:sz w:val="24"/>
          <w:szCs w:val="21"/>
        </w:rPr>
        <w:t>1.按招标文件规定的各项要求，向买方提供所需货物（包含与货物相关的服务）。</w:t>
      </w:r>
    </w:p>
    <w:p w14:paraId="4D966BD9">
      <w:pPr>
        <w:adjustRightInd w:val="0"/>
        <w:spacing w:line="4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2.我们完全理解贵方不一定将合同授予最低报价的投标人。</w:t>
      </w:r>
    </w:p>
    <w:p w14:paraId="56994DE3">
      <w:pPr>
        <w:adjustRightInd w:val="0"/>
        <w:spacing w:line="4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3.我们已详细审核全部招标文件及其有效补充文件，我们知道必须放弃提出含糊不清或误解问题的权利。</w:t>
      </w:r>
    </w:p>
    <w:p w14:paraId="20CF2CD2">
      <w:pPr>
        <w:adjustRightInd w:val="0"/>
        <w:spacing w:line="420" w:lineRule="exact"/>
        <w:ind w:firstLine="480"/>
        <w:jc w:val="left"/>
        <w:textAlignment w:val="baseline"/>
        <w:rPr>
          <w:rFonts w:hint="eastAsia" w:ascii="宋体" w:hAnsi="宋体"/>
          <w:color w:val="000000"/>
          <w:sz w:val="24"/>
          <w:szCs w:val="21"/>
        </w:rPr>
      </w:pPr>
      <w:r>
        <w:rPr>
          <w:rFonts w:hint="eastAsia" w:ascii="宋体" w:hAnsi="宋体"/>
          <w:color w:val="000000"/>
          <w:sz w:val="24"/>
          <w:szCs w:val="21"/>
        </w:rPr>
        <w:t>4.我们同意从规定的开标日期起遵循本投标文件，并在规定的投标有效期期满之前均具有约束力。</w:t>
      </w:r>
    </w:p>
    <w:p w14:paraId="1D011457">
      <w:pPr>
        <w:adjustRightInd w:val="0"/>
        <w:spacing w:line="420" w:lineRule="exact"/>
        <w:ind w:firstLine="480"/>
        <w:jc w:val="left"/>
        <w:textAlignment w:val="baseline"/>
        <w:rPr>
          <w:rFonts w:hint="eastAsia" w:ascii="宋体" w:hAnsi="宋体"/>
          <w:color w:val="000000"/>
          <w:sz w:val="24"/>
          <w:szCs w:val="21"/>
        </w:rPr>
      </w:pPr>
      <w:r>
        <w:rPr>
          <w:rFonts w:ascii="宋体" w:hAnsi="宋体"/>
          <w:color w:val="000000"/>
          <w:sz w:val="24"/>
          <w:szCs w:val="21"/>
        </w:rPr>
        <w:t>5</w:t>
      </w:r>
      <w:r>
        <w:rPr>
          <w:rFonts w:hint="eastAsia" w:ascii="宋体" w:hAnsi="宋体"/>
          <w:color w:val="000000"/>
          <w:sz w:val="24"/>
          <w:szCs w:val="21"/>
        </w:rPr>
        <w:t>.同意向贵方提供贵方可能另外要求的与投标有关的任何证据或资料，并保证我方已提供和将要提供的文件是真实的、准确的。</w:t>
      </w:r>
    </w:p>
    <w:p w14:paraId="414B6FA9">
      <w:pPr>
        <w:adjustRightInd w:val="0"/>
        <w:spacing w:line="420" w:lineRule="exact"/>
        <w:ind w:firstLine="480"/>
        <w:jc w:val="left"/>
        <w:textAlignment w:val="baseline"/>
        <w:rPr>
          <w:rFonts w:hint="eastAsia" w:ascii="宋体" w:hAnsi="宋体"/>
          <w:color w:val="000000"/>
          <w:sz w:val="24"/>
          <w:szCs w:val="21"/>
        </w:rPr>
      </w:pPr>
      <w:r>
        <w:rPr>
          <w:rFonts w:ascii="宋体" w:hAnsi="宋体"/>
          <w:color w:val="000000"/>
          <w:sz w:val="24"/>
          <w:szCs w:val="21"/>
        </w:rPr>
        <w:t>6</w:t>
      </w:r>
      <w:r>
        <w:rPr>
          <w:rFonts w:hint="eastAsia" w:ascii="宋体" w:hAnsi="宋体"/>
          <w:color w:val="000000"/>
          <w:sz w:val="24"/>
          <w:szCs w:val="21"/>
        </w:rPr>
        <w:t>.一旦我方中标,我方将根据招标文件的规定，严格履行合同的责任和义务,并保证在招标文件规定的时间完成项目，交付买方验收、使用。</w:t>
      </w:r>
    </w:p>
    <w:p w14:paraId="17E88E0C">
      <w:pPr>
        <w:adjustRightInd w:val="0"/>
        <w:spacing w:line="420" w:lineRule="exact"/>
        <w:ind w:left="425"/>
        <w:jc w:val="left"/>
        <w:textAlignment w:val="baseline"/>
        <w:rPr>
          <w:rFonts w:hint="eastAsia" w:ascii="宋体" w:hAnsi="宋体"/>
          <w:color w:val="000000"/>
          <w:sz w:val="24"/>
          <w:szCs w:val="21"/>
        </w:rPr>
      </w:pPr>
      <w:r>
        <w:rPr>
          <w:rFonts w:ascii="宋体" w:hAnsi="宋体"/>
          <w:color w:val="000000"/>
          <w:sz w:val="24"/>
          <w:szCs w:val="21"/>
        </w:rPr>
        <w:t>7</w:t>
      </w:r>
      <w:r>
        <w:rPr>
          <w:rFonts w:hint="eastAsia" w:ascii="宋体" w:hAnsi="宋体"/>
          <w:color w:val="000000"/>
          <w:sz w:val="24"/>
          <w:szCs w:val="21"/>
        </w:rPr>
        <w:t>.与本投标有关的正式通讯地址为：</w:t>
      </w:r>
    </w:p>
    <w:p w14:paraId="0977B836">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地          址：</w:t>
      </w:r>
    </w:p>
    <w:p w14:paraId="69CEBAE5">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邮          编：</w:t>
      </w:r>
    </w:p>
    <w:p w14:paraId="1E850EA9">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电          话：</w:t>
      </w:r>
    </w:p>
    <w:p w14:paraId="024D41F6">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传          真：</w:t>
      </w:r>
    </w:p>
    <w:p w14:paraId="77E9C8AB">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投标人开户行：</w:t>
      </w:r>
    </w:p>
    <w:p w14:paraId="3EF34276">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 xml:space="preserve">账          号： </w:t>
      </w:r>
    </w:p>
    <w:p w14:paraId="16D2B9F7">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日          期：________年____月____日</w:t>
      </w:r>
    </w:p>
    <w:p w14:paraId="6D33572C">
      <w:pPr>
        <w:keepNext w:val="0"/>
        <w:pageBreakBefore w:val="0"/>
        <w:kinsoku/>
        <w:wordWrap/>
        <w:overflowPunct/>
        <w:topLinePunct w:val="0"/>
        <w:bidi w:val="0"/>
        <w:spacing w:line="360" w:lineRule="auto"/>
        <w:ind w:firstLine="960" w:firstLineChars="400"/>
        <w:jc w:val="both"/>
        <w:rPr>
          <w:rFonts w:hint="eastAsia" w:ascii="宋体" w:hAnsi="宋体"/>
          <w:sz w:val="24"/>
          <w:szCs w:val="24"/>
        </w:rPr>
      </w:pPr>
      <w:r>
        <w:rPr>
          <w:rFonts w:hint="eastAsia" w:ascii="宋体" w:hAnsi="宋体" w:cs="宋体"/>
          <w:color w:val="auto"/>
          <w:sz w:val="24"/>
          <w:szCs w:val="24"/>
          <w:lang w:eastAsia="zh-CN"/>
        </w:rPr>
        <w:t>投标人：</w:t>
      </w:r>
      <w:r>
        <w:rPr>
          <w:rFonts w:hint="eastAsia" w:ascii="宋体" w:hAnsi="宋体" w:cs="宋体"/>
          <w:color w:val="auto"/>
          <w:sz w:val="24"/>
          <w:szCs w:val="24"/>
          <w:u w:val="single"/>
          <w:lang w:val="en-US" w:eastAsia="zh-CN"/>
        </w:rPr>
        <w:t>（加盖CA电子公章）</w:t>
      </w:r>
    </w:p>
    <w:p w14:paraId="30D513F4">
      <w:pPr>
        <w:tabs>
          <w:tab w:val="left" w:pos="4860"/>
        </w:tabs>
        <w:spacing w:line="400" w:lineRule="exact"/>
        <w:ind w:right="1559"/>
        <w:jc w:val="both"/>
        <w:rPr>
          <w:rFonts w:hint="eastAsia" w:ascii="宋体" w:hAnsi="宋体" w:eastAsia="宋体"/>
          <w:b/>
          <w:sz w:val="24"/>
          <w:szCs w:val="24"/>
          <w:lang w:eastAsia="zh-CN"/>
        </w:rPr>
      </w:pPr>
      <w:r>
        <w:rPr>
          <w:rFonts w:hint="eastAsia" w:ascii="宋体" w:hAnsi="宋体"/>
          <w:b/>
          <w:sz w:val="24"/>
          <w:szCs w:val="24"/>
        </w:rPr>
        <w:br w:type="page"/>
      </w:r>
      <w:r>
        <w:rPr>
          <w:rFonts w:hint="eastAsia" w:ascii="宋体" w:hAnsi="宋体"/>
          <w:b/>
          <w:sz w:val="24"/>
          <w:szCs w:val="24"/>
        </w:rPr>
        <w:t>附件</w:t>
      </w:r>
      <w:r>
        <w:rPr>
          <w:rFonts w:hint="eastAsia" w:ascii="宋体" w:hAnsi="宋体"/>
          <w:b/>
          <w:sz w:val="24"/>
          <w:szCs w:val="24"/>
          <w:lang w:val="en-US" w:eastAsia="zh-CN"/>
        </w:rPr>
        <w:t>6</w:t>
      </w:r>
    </w:p>
    <w:p w14:paraId="2AD440D6">
      <w:pPr>
        <w:jc w:val="center"/>
        <w:rPr>
          <w:rFonts w:hint="eastAsia" w:ascii="宋体" w:hAnsi="宋体"/>
          <w:b/>
          <w:sz w:val="24"/>
          <w:szCs w:val="24"/>
        </w:rPr>
      </w:pPr>
      <w:r>
        <w:rPr>
          <w:rFonts w:hint="eastAsia" w:ascii="宋体" w:hAnsi="宋体"/>
          <w:b/>
          <w:sz w:val="24"/>
          <w:szCs w:val="24"/>
        </w:rPr>
        <w:t>实质性要求响应及偏离表（采购包号：</w:t>
      </w:r>
      <w:r>
        <w:rPr>
          <w:rFonts w:hint="eastAsia" w:ascii="宋体" w:hAnsi="宋体"/>
          <w:b/>
          <w:sz w:val="24"/>
          <w:szCs w:val="24"/>
          <w:lang w:val="en-US" w:eastAsia="zh-CN"/>
        </w:rPr>
        <w:t>1</w:t>
      </w:r>
      <w:r>
        <w:rPr>
          <w:rFonts w:hint="eastAsia" w:ascii="宋体" w:hAnsi="宋体"/>
          <w:b/>
          <w:sz w:val="24"/>
          <w:szCs w:val="24"/>
        </w:rPr>
        <w:t>）</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609"/>
        <w:gridCol w:w="3317"/>
        <w:gridCol w:w="1526"/>
      </w:tblGrid>
      <w:tr w14:paraId="25DC4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5" w:type="dxa"/>
            <w:noWrap w:val="0"/>
            <w:vAlign w:val="center"/>
          </w:tcPr>
          <w:p w14:paraId="2675E4DF">
            <w:pPr>
              <w:spacing w:line="400" w:lineRule="exact"/>
              <w:jc w:val="center"/>
              <w:rPr>
                <w:rFonts w:hint="eastAsia" w:ascii="宋体" w:hAnsi="宋体"/>
                <w:sz w:val="24"/>
                <w:szCs w:val="24"/>
              </w:rPr>
            </w:pPr>
            <w:r>
              <w:rPr>
                <w:rFonts w:hint="eastAsia" w:ascii="宋体" w:hAnsi="宋体"/>
                <w:sz w:val="24"/>
                <w:szCs w:val="24"/>
              </w:rPr>
              <w:t>序号</w:t>
            </w:r>
          </w:p>
        </w:tc>
        <w:tc>
          <w:tcPr>
            <w:tcW w:w="3609" w:type="dxa"/>
            <w:noWrap w:val="0"/>
            <w:vAlign w:val="center"/>
          </w:tcPr>
          <w:p w14:paraId="0CCF13D5">
            <w:pPr>
              <w:spacing w:line="400" w:lineRule="exact"/>
              <w:jc w:val="center"/>
              <w:rPr>
                <w:rFonts w:hint="eastAsia" w:ascii="宋体" w:hAnsi="宋体"/>
                <w:sz w:val="24"/>
                <w:szCs w:val="24"/>
              </w:rPr>
            </w:pPr>
            <w:r>
              <w:rPr>
                <w:rFonts w:hint="eastAsia" w:ascii="宋体" w:hAnsi="宋体"/>
                <w:sz w:val="24"/>
                <w:szCs w:val="21"/>
              </w:rPr>
              <w:t>招标文件（含技术</w:t>
            </w:r>
            <w:r>
              <w:rPr>
                <w:rFonts w:ascii="宋体" w:hAnsi="宋体"/>
                <w:sz w:val="24"/>
                <w:szCs w:val="21"/>
              </w:rPr>
              <w:t>要求和商务</w:t>
            </w:r>
            <w:r>
              <w:rPr>
                <w:rFonts w:hint="eastAsia" w:ascii="宋体" w:hAnsi="宋体"/>
                <w:sz w:val="24"/>
                <w:szCs w:val="21"/>
              </w:rPr>
              <w:t>要求）</w:t>
            </w:r>
            <w:r>
              <w:rPr>
                <w:rFonts w:ascii="宋体" w:hAnsi="宋体"/>
                <w:sz w:val="24"/>
                <w:szCs w:val="21"/>
              </w:rPr>
              <w:t>中</w:t>
            </w:r>
            <w:r>
              <w:rPr>
                <w:rFonts w:ascii="宋体" w:hAnsi="宋体"/>
                <w:sz w:val="24"/>
                <w:szCs w:val="24"/>
              </w:rPr>
              <w:t>的实质性要求</w:t>
            </w:r>
            <w:r>
              <w:rPr>
                <w:rFonts w:hint="eastAsia" w:ascii="宋体" w:hAnsi="宋体"/>
                <w:b/>
                <w:bCs/>
                <w:sz w:val="24"/>
                <w:szCs w:val="24"/>
              </w:rPr>
              <w:t>（</w:t>
            </w:r>
            <w:r>
              <w:rPr>
                <w:rFonts w:hint="eastAsia" w:ascii="宋体" w:hAnsi="宋体"/>
                <w:b/>
                <w:bCs/>
                <w:sz w:val="24"/>
                <w:szCs w:val="21"/>
              </w:rPr>
              <w:t>加</w:t>
            </w:r>
            <w:r>
              <w:rPr>
                <w:rFonts w:hint="eastAsia" w:ascii="宋体" w:hAnsi="宋体" w:eastAsia="宋体" w:cs="宋体"/>
                <w:sz w:val="24"/>
                <w:szCs w:val="24"/>
              </w:rPr>
              <w:t>★</w:t>
            </w:r>
            <w:r>
              <w:rPr>
                <w:rFonts w:hint="eastAsia" w:ascii="宋体" w:hAnsi="宋体"/>
                <w:b/>
                <w:bCs/>
                <w:sz w:val="24"/>
                <w:szCs w:val="21"/>
              </w:rPr>
              <w:t>号条款）</w:t>
            </w:r>
          </w:p>
        </w:tc>
        <w:tc>
          <w:tcPr>
            <w:tcW w:w="3317" w:type="dxa"/>
            <w:noWrap w:val="0"/>
            <w:vAlign w:val="center"/>
          </w:tcPr>
          <w:p w14:paraId="1E8A5172">
            <w:pPr>
              <w:spacing w:line="400" w:lineRule="exact"/>
              <w:jc w:val="center"/>
              <w:rPr>
                <w:rFonts w:hint="eastAsia" w:ascii="宋体" w:hAnsi="宋体"/>
                <w:sz w:val="24"/>
                <w:szCs w:val="24"/>
              </w:rPr>
            </w:pPr>
            <w:r>
              <w:rPr>
                <w:rFonts w:hint="eastAsia" w:ascii="宋体" w:hAnsi="宋体"/>
                <w:sz w:val="24"/>
                <w:szCs w:val="24"/>
              </w:rPr>
              <w:t>投标响应情况</w:t>
            </w:r>
          </w:p>
        </w:tc>
        <w:tc>
          <w:tcPr>
            <w:tcW w:w="1526" w:type="dxa"/>
            <w:noWrap w:val="0"/>
            <w:vAlign w:val="center"/>
          </w:tcPr>
          <w:p w14:paraId="53F901DF">
            <w:pPr>
              <w:spacing w:line="400" w:lineRule="exact"/>
              <w:jc w:val="center"/>
              <w:rPr>
                <w:rFonts w:hint="eastAsia" w:ascii="宋体" w:hAnsi="宋体"/>
                <w:sz w:val="24"/>
                <w:szCs w:val="24"/>
              </w:rPr>
            </w:pPr>
            <w:r>
              <w:rPr>
                <w:rFonts w:hint="eastAsia" w:ascii="宋体" w:hAnsi="宋体"/>
                <w:sz w:val="24"/>
                <w:szCs w:val="24"/>
              </w:rPr>
              <w:t>超出、符合或偏离</w:t>
            </w:r>
          </w:p>
        </w:tc>
      </w:tr>
      <w:tr w14:paraId="179C0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45" w:type="dxa"/>
            <w:noWrap w:val="0"/>
            <w:vAlign w:val="top"/>
          </w:tcPr>
          <w:p w14:paraId="142F303D">
            <w:pPr>
              <w:spacing w:line="400" w:lineRule="exact"/>
              <w:jc w:val="center"/>
              <w:rPr>
                <w:rFonts w:hint="eastAsia" w:ascii="宋体" w:hAnsi="宋体"/>
                <w:sz w:val="24"/>
                <w:szCs w:val="24"/>
              </w:rPr>
            </w:pPr>
            <w:r>
              <w:rPr>
                <w:rFonts w:hint="eastAsia" w:ascii="宋体" w:hAnsi="宋体"/>
                <w:sz w:val="24"/>
                <w:szCs w:val="24"/>
              </w:rPr>
              <w:t>1</w:t>
            </w:r>
          </w:p>
        </w:tc>
        <w:tc>
          <w:tcPr>
            <w:tcW w:w="3609" w:type="dxa"/>
            <w:noWrap w:val="0"/>
            <w:vAlign w:val="top"/>
          </w:tcPr>
          <w:p w14:paraId="01523653">
            <w:pPr>
              <w:spacing w:line="400" w:lineRule="exact"/>
              <w:jc w:val="center"/>
              <w:rPr>
                <w:rFonts w:hint="eastAsia" w:ascii="宋体" w:hAnsi="宋体"/>
                <w:sz w:val="24"/>
                <w:szCs w:val="24"/>
              </w:rPr>
            </w:pPr>
          </w:p>
        </w:tc>
        <w:tc>
          <w:tcPr>
            <w:tcW w:w="3317" w:type="dxa"/>
            <w:noWrap w:val="0"/>
            <w:vAlign w:val="top"/>
          </w:tcPr>
          <w:p w14:paraId="43F4AD9A">
            <w:pPr>
              <w:spacing w:line="400" w:lineRule="exact"/>
              <w:jc w:val="center"/>
              <w:rPr>
                <w:rFonts w:hint="eastAsia" w:ascii="宋体" w:hAnsi="宋体"/>
                <w:sz w:val="24"/>
                <w:szCs w:val="24"/>
              </w:rPr>
            </w:pPr>
          </w:p>
        </w:tc>
        <w:tc>
          <w:tcPr>
            <w:tcW w:w="1526" w:type="dxa"/>
            <w:noWrap w:val="0"/>
            <w:vAlign w:val="top"/>
          </w:tcPr>
          <w:p w14:paraId="2D9A0993">
            <w:pPr>
              <w:spacing w:line="400" w:lineRule="exact"/>
              <w:jc w:val="center"/>
              <w:rPr>
                <w:rFonts w:hint="eastAsia" w:ascii="宋体" w:hAnsi="宋体"/>
                <w:sz w:val="24"/>
                <w:szCs w:val="24"/>
              </w:rPr>
            </w:pPr>
          </w:p>
        </w:tc>
      </w:tr>
      <w:tr w14:paraId="6044C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45" w:type="dxa"/>
            <w:noWrap w:val="0"/>
            <w:vAlign w:val="top"/>
          </w:tcPr>
          <w:p w14:paraId="42ED04E5">
            <w:pPr>
              <w:spacing w:line="400" w:lineRule="exact"/>
              <w:jc w:val="center"/>
              <w:rPr>
                <w:rFonts w:hint="eastAsia" w:ascii="宋体" w:hAnsi="宋体"/>
                <w:sz w:val="24"/>
                <w:szCs w:val="24"/>
              </w:rPr>
            </w:pPr>
            <w:r>
              <w:rPr>
                <w:rFonts w:hint="eastAsia" w:ascii="宋体" w:hAnsi="宋体"/>
                <w:sz w:val="24"/>
                <w:szCs w:val="24"/>
              </w:rPr>
              <w:t>2</w:t>
            </w:r>
          </w:p>
        </w:tc>
        <w:tc>
          <w:tcPr>
            <w:tcW w:w="3609" w:type="dxa"/>
            <w:noWrap w:val="0"/>
            <w:vAlign w:val="top"/>
          </w:tcPr>
          <w:p w14:paraId="793D2E67">
            <w:pPr>
              <w:spacing w:line="400" w:lineRule="exact"/>
              <w:jc w:val="center"/>
              <w:rPr>
                <w:rFonts w:hint="eastAsia" w:ascii="宋体" w:hAnsi="宋体"/>
                <w:sz w:val="24"/>
                <w:szCs w:val="24"/>
              </w:rPr>
            </w:pPr>
          </w:p>
        </w:tc>
        <w:tc>
          <w:tcPr>
            <w:tcW w:w="3317" w:type="dxa"/>
            <w:noWrap w:val="0"/>
            <w:vAlign w:val="top"/>
          </w:tcPr>
          <w:p w14:paraId="04762ED5">
            <w:pPr>
              <w:spacing w:line="400" w:lineRule="exact"/>
              <w:jc w:val="center"/>
              <w:rPr>
                <w:rFonts w:hint="eastAsia" w:ascii="宋体" w:hAnsi="宋体"/>
                <w:sz w:val="24"/>
                <w:szCs w:val="24"/>
              </w:rPr>
            </w:pPr>
          </w:p>
        </w:tc>
        <w:tc>
          <w:tcPr>
            <w:tcW w:w="1526" w:type="dxa"/>
            <w:noWrap w:val="0"/>
            <w:vAlign w:val="top"/>
          </w:tcPr>
          <w:p w14:paraId="331A14F0">
            <w:pPr>
              <w:spacing w:line="400" w:lineRule="exact"/>
              <w:jc w:val="center"/>
              <w:rPr>
                <w:rFonts w:hint="eastAsia" w:ascii="宋体" w:hAnsi="宋体"/>
                <w:sz w:val="24"/>
                <w:szCs w:val="24"/>
              </w:rPr>
            </w:pPr>
          </w:p>
        </w:tc>
      </w:tr>
      <w:tr w14:paraId="47B17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45" w:type="dxa"/>
            <w:noWrap w:val="0"/>
            <w:vAlign w:val="top"/>
          </w:tcPr>
          <w:p w14:paraId="449252BF">
            <w:pPr>
              <w:spacing w:line="400" w:lineRule="exact"/>
              <w:jc w:val="center"/>
              <w:rPr>
                <w:rFonts w:hint="eastAsia" w:ascii="宋体" w:hAnsi="宋体"/>
                <w:sz w:val="24"/>
                <w:szCs w:val="24"/>
              </w:rPr>
            </w:pPr>
          </w:p>
        </w:tc>
        <w:tc>
          <w:tcPr>
            <w:tcW w:w="3609" w:type="dxa"/>
            <w:noWrap w:val="0"/>
            <w:vAlign w:val="top"/>
          </w:tcPr>
          <w:p w14:paraId="7FC02B33">
            <w:pPr>
              <w:spacing w:line="400" w:lineRule="exact"/>
              <w:jc w:val="center"/>
              <w:rPr>
                <w:rFonts w:hint="eastAsia" w:ascii="宋体" w:hAnsi="宋体"/>
                <w:sz w:val="24"/>
                <w:szCs w:val="24"/>
              </w:rPr>
            </w:pPr>
            <w:r>
              <w:rPr>
                <w:rFonts w:ascii="宋体" w:hAnsi="宋体"/>
                <w:sz w:val="24"/>
                <w:szCs w:val="24"/>
              </w:rPr>
              <w:t>……</w:t>
            </w:r>
          </w:p>
        </w:tc>
        <w:tc>
          <w:tcPr>
            <w:tcW w:w="3317" w:type="dxa"/>
            <w:noWrap w:val="0"/>
            <w:vAlign w:val="top"/>
          </w:tcPr>
          <w:p w14:paraId="15304D5E">
            <w:pPr>
              <w:spacing w:line="400" w:lineRule="exact"/>
              <w:jc w:val="center"/>
              <w:rPr>
                <w:rFonts w:hint="eastAsia" w:ascii="宋体" w:hAnsi="宋体"/>
                <w:sz w:val="24"/>
                <w:szCs w:val="24"/>
              </w:rPr>
            </w:pPr>
          </w:p>
        </w:tc>
        <w:tc>
          <w:tcPr>
            <w:tcW w:w="1526" w:type="dxa"/>
            <w:noWrap w:val="0"/>
            <w:vAlign w:val="top"/>
          </w:tcPr>
          <w:p w14:paraId="5905611F">
            <w:pPr>
              <w:spacing w:line="400" w:lineRule="exact"/>
              <w:jc w:val="center"/>
              <w:rPr>
                <w:rFonts w:hint="eastAsia" w:ascii="宋体" w:hAnsi="宋体"/>
                <w:sz w:val="24"/>
                <w:szCs w:val="24"/>
              </w:rPr>
            </w:pPr>
          </w:p>
        </w:tc>
      </w:tr>
    </w:tbl>
    <w:p w14:paraId="2EA38DE7">
      <w:pPr>
        <w:spacing w:line="400" w:lineRule="exact"/>
        <w:rPr>
          <w:rFonts w:ascii="宋体" w:hAnsi="宋体"/>
          <w:sz w:val="24"/>
          <w:szCs w:val="24"/>
        </w:rPr>
      </w:pPr>
      <w:r>
        <w:rPr>
          <w:rFonts w:hint="eastAsia" w:ascii="宋体" w:hAnsi="宋体"/>
          <w:sz w:val="24"/>
          <w:szCs w:val="24"/>
        </w:rPr>
        <w:t>附件</w:t>
      </w:r>
      <w:r>
        <w:rPr>
          <w:rFonts w:hint="eastAsia" w:ascii="宋体" w:hAnsi="宋体"/>
          <w:sz w:val="24"/>
          <w:szCs w:val="24"/>
          <w:lang w:val="en-US" w:eastAsia="zh-CN"/>
        </w:rPr>
        <w:t>6</w:t>
      </w:r>
      <w:r>
        <w:rPr>
          <w:rFonts w:ascii="宋体" w:hAnsi="宋体"/>
          <w:sz w:val="24"/>
          <w:szCs w:val="24"/>
        </w:rPr>
        <w:t xml:space="preserve">-1 </w:t>
      </w:r>
      <w:r>
        <w:rPr>
          <w:rFonts w:hint="eastAsia" w:ascii="宋体" w:hAnsi="宋体"/>
          <w:sz w:val="24"/>
          <w:szCs w:val="24"/>
        </w:rPr>
        <w:t>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14:paraId="48929EB5">
      <w:pPr>
        <w:keepNext w:val="0"/>
        <w:pageBreakBefore w:val="0"/>
        <w:kinsoku/>
        <w:wordWrap/>
        <w:overflowPunct/>
        <w:topLinePunct w:val="0"/>
        <w:bidi w:val="0"/>
        <w:spacing w:line="360" w:lineRule="auto"/>
        <w:jc w:val="both"/>
        <w:rPr>
          <w:rFonts w:ascii="宋体" w:hAnsi="宋体"/>
          <w:sz w:val="24"/>
          <w:szCs w:val="24"/>
        </w:rPr>
      </w:pPr>
      <w:r>
        <w:rPr>
          <w:rFonts w:hint="eastAsia" w:ascii="宋体" w:hAnsi="宋体" w:cs="宋体"/>
          <w:color w:val="auto"/>
          <w:sz w:val="24"/>
          <w:szCs w:val="24"/>
          <w:lang w:eastAsia="zh-CN"/>
        </w:rPr>
        <w:t>投标人：</w:t>
      </w:r>
      <w:r>
        <w:rPr>
          <w:rFonts w:hint="eastAsia" w:ascii="宋体" w:hAnsi="宋体" w:cs="宋体"/>
          <w:color w:val="auto"/>
          <w:sz w:val="24"/>
          <w:szCs w:val="24"/>
          <w:u w:val="single"/>
          <w:lang w:val="en-US" w:eastAsia="zh-CN"/>
        </w:rPr>
        <w:t>（加盖CA电子公章）</w:t>
      </w:r>
    </w:p>
    <w:p w14:paraId="24901FF0">
      <w:pPr>
        <w:spacing w:line="400" w:lineRule="exact"/>
        <w:rPr>
          <w:rFonts w:ascii="宋体" w:hAnsi="宋体"/>
          <w:sz w:val="24"/>
          <w:szCs w:val="24"/>
        </w:rPr>
      </w:pPr>
      <w:r>
        <w:rPr>
          <w:rFonts w:hint="eastAsia" w:ascii="宋体" w:hAnsi="宋体"/>
          <w:sz w:val="24"/>
          <w:szCs w:val="24"/>
        </w:rPr>
        <w:t>备注</w:t>
      </w:r>
      <w:r>
        <w:rPr>
          <w:rFonts w:ascii="宋体" w:hAnsi="宋体"/>
          <w:sz w:val="24"/>
          <w:szCs w:val="24"/>
        </w:rPr>
        <w:t>：</w:t>
      </w:r>
    </w:p>
    <w:p w14:paraId="7B17FD8A">
      <w:pPr>
        <w:spacing w:line="400" w:lineRule="exact"/>
        <w:rPr>
          <w:rFonts w:ascii="宋体" w:hAnsi="宋体"/>
          <w:sz w:val="24"/>
          <w:szCs w:val="24"/>
        </w:rPr>
      </w:pPr>
      <w:r>
        <w:rPr>
          <w:rFonts w:hint="eastAsia" w:ascii="宋体" w:hAnsi="宋体"/>
          <w:sz w:val="24"/>
          <w:szCs w:val="24"/>
        </w:rPr>
        <w:t>1.投标人必须</w:t>
      </w:r>
      <w:r>
        <w:rPr>
          <w:rFonts w:ascii="宋体" w:hAnsi="宋体"/>
          <w:sz w:val="24"/>
          <w:szCs w:val="24"/>
        </w:rPr>
        <w:t>对</w:t>
      </w:r>
      <w:r>
        <w:rPr>
          <w:rFonts w:hint="eastAsia" w:ascii="宋体" w:hAnsi="宋体"/>
          <w:sz w:val="24"/>
          <w:szCs w:val="21"/>
        </w:rPr>
        <w:t>招标文件（含技术</w:t>
      </w:r>
      <w:r>
        <w:rPr>
          <w:rFonts w:ascii="宋体" w:hAnsi="宋体"/>
          <w:sz w:val="24"/>
          <w:szCs w:val="21"/>
        </w:rPr>
        <w:t>要求和商务</w:t>
      </w:r>
      <w:r>
        <w:rPr>
          <w:rFonts w:hint="eastAsia" w:ascii="宋体" w:hAnsi="宋体"/>
          <w:sz w:val="24"/>
          <w:szCs w:val="21"/>
        </w:rPr>
        <w:t>要求）</w:t>
      </w:r>
      <w:r>
        <w:rPr>
          <w:rFonts w:ascii="宋体" w:hAnsi="宋体"/>
          <w:sz w:val="24"/>
          <w:szCs w:val="21"/>
        </w:rPr>
        <w:t>中</w:t>
      </w:r>
      <w:r>
        <w:rPr>
          <w:rFonts w:ascii="宋体" w:hAnsi="宋体"/>
          <w:sz w:val="24"/>
          <w:szCs w:val="24"/>
        </w:rPr>
        <w:t>的实质性要求</w:t>
      </w:r>
      <w:r>
        <w:rPr>
          <w:rFonts w:hint="eastAsia" w:ascii="宋体" w:hAnsi="宋体"/>
          <w:b/>
          <w:bCs/>
          <w:sz w:val="24"/>
          <w:szCs w:val="24"/>
        </w:rPr>
        <w:t>（</w:t>
      </w:r>
      <w:r>
        <w:rPr>
          <w:rFonts w:hint="eastAsia" w:ascii="宋体" w:hAnsi="宋体"/>
          <w:b/>
          <w:bCs/>
          <w:sz w:val="24"/>
          <w:szCs w:val="21"/>
        </w:rPr>
        <w:t>加</w:t>
      </w:r>
      <w:r>
        <w:rPr>
          <w:rFonts w:hint="eastAsia" w:ascii="宋体" w:hAnsi="宋体" w:eastAsia="宋体" w:cs="宋体"/>
          <w:sz w:val="24"/>
          <w:szCs w:val="24"/>
        </w:rPr>
        <w:t>★</w:t>
      </w:r>
      <w:r>
        <w:rPr>
          <w:rFonts w:hint="eastAsia" w:ascii="宋体" w:hAnsi="宋体"/>
          <w:b/>
          <w:bCs/>
          <w:sz w:val="24"/>
          <w:szCs w:val="21"/>
        </w:rPr>
        <w:t>号条款）</w:t>
      </w:r>
      <w:r>
        <w:rPr>
          <w:rFonts w:ascii="宋体" w:hAnsi="宋体"/>
          <w:sz w:val="24"/>
          <w:szCs w:val="24"/>
        </w:rPr>
        <w:t>逐条做出明确响应</w:t>
      </w:r>
      <w:r>
        <w:rPr>
          <w:rFonts w:hint="eastAsia" w:ascii="宋体" w:hAnsi="宋体"/>
          <w:sz w:val="24"/>
          <w:szCs w:val="24"/>
        </w:rPr>
        <w:t>。</w:t>
      </w:r>
    </w:p>
    <w:p w14:paraId="5085A5CD">
      <w:pPr>
        <w:spacing w:line="400" w:lineRule="exact"/>
        <w:rPr>
          <w:rFonts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必须</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06AE2A81">
      <w:pPr>
        <w:spacing w:line="400" w:lineRule="exact"/>
        <w:rPr>
          <w:rFonts w:hint="eastAsia" w:ascii="宋体" w:hAnsi="宋体"/>
          <w:sz w:val="24"/>
          <w:szCs w:val="24"/>
        </w:rPr>
      </w:pPr>
      <w:r>
        <w:rPr>
          <w:rFonts w:hint="eastAsia" w:ascii="宋体" w:hAnsi="宋体"/>
          <w:sz w:val="24"/>
          <w:szCs w:val="24"/>
        </w:rPr>
        <w:t>3.投标人未对实质性要求逐条作出明确响应的，或未按招标文件要求提供证明材料的，该采购包作无效投标处理。</w:t>
      </w:r>
    </w:p>
    <w:p w14:paraId="26925FA4">
      <w:pPr>
        <w:spacing w:line="400" w:lineRule="exact"/>
        <w:rPr>
          <w:rFonts w:hint="eastAsia" w:ascii="宋体" w:hAnsi="宋体"/>
          <w:sz w:val="24"/>
          <w:szCs w:val="24"/>
        </w:rPr>
      </w:pPr>
    </w:p>
    <w:p w14:paraId="1059250C">
      <w:pPr>
        <w:spacing w:line="400" w:lineRule="exact"/>
        <w:rPr>
          <w:rFonts w:hint="eastAsia" w:ascii="宋体" w:hAnsi="宋体"/>
          <w:sz w:val="24"/>
          <w:szCs w:val="24"/>
        </w:rPr>
      </w:pPr>
    </w:p>
    <w:p w14:paraId="0086DA2F">
      <w:pPr>
        <w:spacing w:line="400" w:lineRule="exact"/>
        <w:rPr>
          <w:rFonts w:hint="eastAsia" w:ascii="宋体" w:hAnsi="宋体"/>
          <w:sz w:val="24"/>
          <w:szCs w:val="24"/>
        </w:rPr>
      </w:pPr>
    </w:p>
    <w:p w14:paraId="280FD7EE">
      <w:pPr>
        <w:spacing w:line="400" w:lineRule="exact"/>
        <w:rPr>
          <w:rFonts w:hint="eastAsia" w:ascii="宋体" w:hAnsi="宋体"/>
          <w:sz w:val="24"/>
          <w:szCs w:val="24"/>
        </w:rPr>
      </w:pPr>
    </w:p>
    <w:p w14:paraId="3086F6FD">
      <w:pPr>
        <w:spacing w:line="400" w:lineRule="exact"/>
        <w:rPr>
          <w:rFonts w:hint="eastAsia" w:ascii="宋体" w:hAnsi="宋体"/>
          <w:sz w:val="24"/>
          <w:szCs w:val="24"/>
        </w:rPr>
      </w:pPr>
    </w:p>
    <w:p w14:paraId="5AF11B26">
      <w:pPr>
        <w:spacing w:line="400" w:lineRule="exact"/>
        <w:rPr>
          <w:rFonts w:hint="eastAsia" w:ascii="宋体" w:hAnsi="宋体"/>
          <w:sz w:val="24"/>
          <w:szCs w:val="24"/>
        </w:rPr>
      </w:pPr>
    </w:p>
    <w:p w14:paraId="58737DAC">
      <w:pPr>
        <w:spacing w:line="400" w:lineRule="exact"/>
        <w:rPr>
          <w:rFonts w:hint="eastAsia" w:ascii="宋体" w:hAnsi="宋体"/>
          <w:sz w:val="24"/>
          <w:szCs w:val="24"/>
        </w:rPr>
      </w:pPr>
    </w:p>
    <w:p w14:paraId="563B283E">
      <w:pPr>
        <w:spacing w:line="400" w:lineRule="exact"/>
        <w:rPr>
          <w:rFonts w:hint="eastAsia" w:ascii="宋体" w:hAnsi="宋体"/>
          <w:sz w:val="24"/>
          <w:szCs w:val="24"/>
        </w:rPr>
      </w:pPr>
    </w:p>
    <w:p w14:paraId="1613968F">
      <w:pPr>
        <w:spacing w:line="400" w:lineRule="exact"/>
        <w:rPr>
          <w:rFonts w:hint="eastAsia" w:ascii="宋体" w:hAnsi="宋体"/>
          <w:sz w:val="24"/>
          <w:szCs w:val="24"/>
        </w:rPr>
      </w:pPr>
    </w:p>
    <w:p w14:paraId="7A94C147">
      <w:pPr>
        <w:spacing w:line="400" w:lineRule="exact"/>
        <w:rPr>
          <w:rFonts w:hint="eastAsia" w:ascii="宋体" w:hAnsi="宋体"/>
          <w:sz w:val="24"/>
          <w:szCs w:val="24"/>
        </w:rPr>
      </w:pPr>
    </w:p>
    <w:p w14:paraId="7C119742">
      <w:pPr>
        <w:spacing w:line="400" w:lineRule="exact"/>
        <w:rPr>
          <w:rFonts w:hint="eastAsia" w:ascii="宋体" w:hAnsi="宋体"/>
          <w:sz w:val="24"/>
          <w:szCs w:val="24"/>
        </w:rPr>
      </w:pPr>
    </w:p>
    <w:p w14:paraId="54B38F71">
      <w:pPr>
        <w:spacing w:line="400" w:lineRule="exact"/>
        <w:rPr>
          <w:rFonts w:hint="eastAsia" w:ascii="宋体" w:hAnsi="宋体"/>
          <w:sz w:val="24"/>
          <w:szCs w:val="24"/>
        </w:rPr>
      </w:pPr>
    </w:p>
    <w:p w14:paraId="1C565F87">
      <w:pPr>
        <w:spacing w:line="400" w:lineRule="exact"/>
        <w:rPr>
          <w:rFonts w:hint="eastAsia" w:ascii="宋体" w:hAnsi="宋体"/>
          <w:sz w:val="24"/>
          <w:szCs w:val="24"/>
        </w:rPr>
      </w:pPr>
    </w:p>
    <w:p w14:paraId="6CFA96F7">
      <w:pPr>
        <w:spacing w:line="400" w:lineRule="exact"/>
        <w:rPr>
          <w:rFonts w:hint="eastAsia" w:ascii="宋体" w:hAnsi="宋体"/>
          <w:sz w:val="24"/>
          <w:szCs w:val="24"/>
        </w:rPr>
      </w:pPr>
    </w:p>
    <w:p w14:paraId="22AE17D7">
      <w:pPr>
        <w:spacing w:line="400" w:lineRule="exact"/>
        <w:rPr>
          <w:rFonts w:hint="eastAsia" w:ascii="宋体" w:hAnsi="宋体"/>
          <w:sz w:val="24"/>
          <w:szCs w:val="24"/>
        </w:rPr>
      </w:pPr>
    </w:p>
    <w:p w14:paraId="0EE15339">
      <w:pPr>
        <w:spacing w:line="400" w:lineRule="exact"/>
        <w:rPr>
          <w:rFonts w:hint="eastAsia" w:ascii="宋体" w:hAnsi="宋体"/>
          <w:sz w:val="24"/>
          <w:szCs w:val="24"/>
        </w:rPr>
      </w:pPr>
    </w:p>
    <w:p w14:paraId="6C9EFE09">
      <w:pPr>
        <w:spacing w:line="400" w:lineRule="exact"/>
        <w:rPr>
          <w:rFonts w:hint="eastAsia" w:ascii="宋体" w:hAnsi="宋体"/>
          <w:sz w:val="24"/>
          <w:szCs w:val="24"/>
        </w:rPr>
      </w:pPr>
    </w:p>
    <w:p w14:paraId="6F627D82">
      <w:pPr>
        <w:jc w:val="both"/>
        <w:rPr>
          <w:rFonts w:hint="eastAsia" w:ascii="方正魏碑_GBK" w:hAnsi="方正魏碑_GBK" w:eastAsia="方正魏碑_GBK" w:cs="方正魏碑_GBK"/>
          <w:b/>
          <w:color w:val="auto"/>
          <w:sz w:val="24"/>
          <w:szCs w:val="24"/>
          <w:lang w:eastAsia="zh-CN"/>
        </w:rPr>
      </w:pPr>
      <w:r>
        <w:rPr>
          <w:rFonts w:hint="eastAsia" w:ascii="方正魏碑_GBK" w:hAnsi="方正魏碑_GBK" w:eastAsia="方正魏碑_GBK" w:cs="方正魏碑_GBK"/>
          <w:b/>
          <w:color w:val="auto"/>
          <w:sz w:val="24"/>
          <w:szCs w:val="24"/>
        </w:rPr>
        <w:t>附件</w:t>
      </w:r>
      <w:r>
        <w:rPr>
          <w:rFonts w:hint="eastAsia" w:ascii="方正魏碑_GBK" w:hAnsi="方正魏碑_GBK" w:eastAsia="方正魏碑_GBK" w:cs="方正魏碑_GBK"/>
          <w:b/>
          <w:color w:val="auto"/>
          <w:sz w:val="24"/>
          <w:szCs w:val="24"/>
          <w:lang w:val="en-US" w:eastAsia="zh-CN"/>
        </w:rPr>
        <w:t>7</w:t>
      </w:r>
    </w:p>
    <w:bookmarkEnd w:id="180"/>
    <w:bookmarkEnd w:id="181"/>
    <w:bookmarkEnd w:id="192"/>
    <w:p w14:paraId="7DEDA33D">
      <w:pPr>
        <w:pStyle w:val="30"/>
        <w:keepNext w:val="0"/>
        <w:keepLines w:val="0"/>
        <w:pageBreakBefore w:val="0"/>
        <w:spacing w:line="640" w:lineRule="exact"/>
        <w:ind w:firstLine="1488" w:firstLineChars="465"/>
        <w:outlineLvl w:val="9"/>
        <w:rPr>
          <w:rFonts w:hint="eastAsia" w:ascii="仿宋" w:hAnsi="仿宋" w:eastAsia="仿宋" w:cs="宋体"/>
          <w:b/>
          <w:bCs/>
          <w:color w:val="000000"/>
          <w:sz w:val="32"/>
          <w:szCs w:val="32"/>
          <w:lang w:val="en-US" w:eastAsia="zh-CN" w:bidi="ar-SA"/>
        </w:rPr>
      </w:pPr>
      <w:r>
        <w:rPr>
          <w:rFonts w:hint="eastAsia" w:ascii="仿宋" w:hAnsi="仿宋" w:eastAsia="仿宋" w:cs="宋体"/>
          <w:b/>
          <w:bCs/>
          <w:color w:val="000000"/>
          <w:sz w:val="32"/>
          <w:szCs w:val="32"/>
          <w:lang w:val="en-US" w:eastAsia="zh-CN" w:bidi="ar-SA"/>
        </w:rPr>
        <w:t xml:space="preserve">       </w:t>
      </w:r>
      <w:r>
        <w:rPr>
          <w:rFonts w:hint="eastAsia" w:ascii="宋体" w:hAnsi="宋体" w:eastAsia="宋体" w:cs="宋体"/>
          <w:b/>
          <w:bCs/>
          <w:color w:val="000000"/>
          <w:sz w:val="32"/>
          <w:szCs w:val="32"/>
          <w:lang w:val="en-US" w:eastAsia="zh-CN" w:bidi="ar-SA"/>
        </w:rPr>
        <w:t>关于符合本国产品标准的声明函</w:t>
      </w:r>
    </w:p>
    <w:p w14:paraId="2D21BB96">
      <w:pPr>
        <w:pStyle w:val="30"/>
        <w:keepNext w:val="0"/>
        <w:keepLines w:val="0"/>
        <w:pageBreakBefore w:val="0"/>
        <w:spacing w:line="600" w:lineRule="exact"/>
        <w:ind w:firstLine="0"/>
        <w:outlineLvl w:val="9"/>
        <w:rPr>
          <w:rFonts w:hint="eastAsia" w:ascii="宋体" w:hAnsi="宋体" w:eastAsia="宋体" w:cs="宋体"/>
          <w:bCs/>
          <w:color w:val="000000"/>
          <w:sz w:val="24"/>
          <w:szCs w:val="24"/>
        </w:rPr>
      </w:pPr>
      <w:r>
        <w:rPr>
          <w:rFonts w:hint="eastAsia" w:ascii="宋体" w:hAnsi="宋体" w:eastAsia="宋体" w:cs="宋体"/>
          <w:bCs/>
          <w:color w:val="000000"/>
          <w:sz w:val="24"/>
          <w:szCs w:val="24"/>
        </w:rPr>
        <w:t>致</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lang w:eastAsia="zh-CN"/>
        </w:rPr>
        <w:t>（采购人）</w:t>
      </w:r>
      <w:r>
        <w:rPr>
          <w:rFonts w:hint="eastAsia" w:ascii="宋体" w:hAnsi="宋体" w:eastAsia="宋体" w:cs="宋体"/>
          <w:bCs/>
          <w:color w:val="000000"/>
          <w:sz w:val="24"/>
          <w:szCs w:val="24"/>
        </w:rPr>
        <w:t>:</w:t>
      </w:r>
    </w:p>
    <w:p w14:paraId="79325B7E">
      <w:pPr>
        <w:pStyle w:val="30"/>
        <w:keepNext w:val="0"/>
        <w:keepLines w:val="0"/>
        <w:pageBreakBefore w:val="0"/>
        <w:spacing w:line="640" w:lineRule="exact"/>
        <w:ind w:firstLine="560"/>
        <w:outlineLvl w:val="9"/>
        <w:rPr>
          <w:rFonts w:hint="eastAsia" w:ascii="宋体" w:hAnsi="宋体" w:eastAsia="宋体" w:cs="宋体"/>
          <w:bCs/>
          <w:color w:val="000000"/>
          <w:sz w:val="24"/>
          <w:szCs w:val="24"/>
        </w:rPr>
      </w:pPr>
      <w:r>
        <w:rPr>
          <w:rFonts w:hint="eastAsia" w:ascii="宋体" w:hAnsi="宋体" w:eastAsia="宋体" w:cs="宋体"/>
          <w:bCs/>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39B7C669">
      <w:pPr>
        <w:pStyle w:val="30"/>
        <w:keepNext w:val="0"/>
        <w:keepLines w:val="0"/>
        <w:pageBreakBefore w:val="0"/>
        <w:spacing w:line="640" w:lineRule="exact"/>
        <w:ind w:firstLine="560"/>
        <w:outlineLvl w:val="9"/>
        <w:rPr>
          <w:rFonts w:hint="eastAsia" w:ascii="宋体" w:hAnsi="宋体" w:eastAsia="宋体" w:cs="宋体"/>
          <w:bCs/>
          <w:color w:val="000000"/>
          <w:sz w:val="24"/>
          <w:szCs w:val="24"/>
        </w:rPr>
      </w:pPr>
      <w:r>
        <w:rPr>
          <w:rFonts w:hint="eastAsia" w:ascii="宋体" w:hAnsi="宋体" w:eastAsia="宋体" w:cs="宋体"/>
          <w:bCs/>
          <w:color w:val="000000"/>
          <w:sz w:val="24"/>
          <w:szCs w:val="24"/>
        </w:rPr>
        <w:t>1.</w:t>
      </w:r>
      <w:r>
        <w:rPr>
          <w:rFonts w:hint="eastAsia" w:ascii="宋体" w:hAnsi="宋体" w:eastAsia="宋体" w:cs="宋体"/>
          <w:bCs/>
          <w:color w:val="000000"/>
          <w:sz w:val="24"/>
          <w:szCs w:val="24"/>
          <w:u w:val="single"/>
        </w:rPr>
        <w:t>（产品名称</w:t>
      </w:r>
      <w:r>
        <w:rPr>
          <w:rFonts w:hint="eastAsia" w:ascii="宋体" w:hAnsi="宋体" w:eastAsia="宋体" w:cs="宋体"/>
          <w:bCs/>
          <w:color w:val="000000"/>
          <w:sz w:val="24"/>
          <w:szCs w:val="24"/>
          <w:u w:val="single"/>
          <w:lang w:val="en-US" w:eastAsia="zh-CN"/>
        </w:rPr>
        <w:t>1</w:t>
      </w:r>
      <w:r>
        <w:rPr>
          <w:rFonts w:hint="eastAsia" w:ascii="宋体" w:hAnsi="宋体" w:eastAsia="宋体" w:cs="宋体"/>
          <w:bCs/>
          <w:color w:val="000000"/>
          <w:sz w:val="24"/>
          <w:szCs w:val="24"/>
          <w:u w:val="single"/>
        </w:rPr>
        <w:t>）</w:t>
      </w:r>
      <w:r>
        <w:rPr>
          <w:rFonts w:hint="eastAsia" w:ascii="宋体" w:hAnsi="宋体" w:eastAsia="宋体" w:cs="宋体"/>
          <w:bCs/>
          <w:color w:val="000000"/>
          <w:sz w:val="24"/>
          <w:szCs w:val="24"/>
          <w:u w:val="single"/>
          <w:vertAlign w:val="superscript"/>
        </w:rPr>
        <w:t>1</w:t>
      </w:r>
      <w:r>
        <w:rPr>
          <w:rFonts w:hint="eastAsia" w:ascii="宋体" w:hAnsi="宋体" w:eastAsia="宋体" w:cs="宋体"/>
          <w:bCs/>
          <w:color w:val="000000"/>
          <w:sz w:val="24"/>
          <w:szCs w:val="24"/>
        </w:rPr>
        <w:t>，生产厂为</w:t>
      </w:r>
      <w:r>
        <w:rPr>
          <w:rFonts w:hint="eastAsia" w:ascii="宋体" w:hAnsi="宋体" w:eastAsia="宋体" w:cs="宋体"/>
          <w:bCs/>
          <w:color w:val="000000"/>
          <w:sz w:val="24"/>
          <w:szCs w:val="24"/>
          <w:u w:val="single"/>
        </w:rPr>
        <w:t>（厂名）</w:t>
      </w:r>
      <w:r>
        <w:rPr>
          <w:rFonts w:hint="eastAsia" w:ascii="宋体" w:hAnsi="宋体" w:eastAsia="宋体" w:cs="宋体"/>
          <w:bCs/>
          <w:color w:val="000000"/>
          <w:sz w:val="24"/>
          <w:szCs w:val="24"/>
          <w:vertAlign w:val="superscript"/>
        </w:rPr>
        <w:t>2</w:t>
      </w:r>
      <w:r>
        <w:rPr>
          <w:rFonts w:hint="eastAsia" w:ascii="宋体" w:hAnsi="宋体" w:eastAsia="宋体" w:cs="宋体"/>
          <w:bCs/>
          <w:color w:val="000000"/>
          <w:sz w:val="24"/>
          <w:szCs w:val="24"/>
        </w:rPr>
        <w:t>，厂址为</w:t>
      </w:r>
      <w:r>
        <w:rPr>
          <w:rFonts w:hint="eastAsia" w:ascii="宋体" w:hAnsi="宋体" w:eastAsia="宋体" w:cs="宋体"/>
          <w:bCs/>
          <w:color w:val="000000"/>
          <w:sz w:val="24"/>
          <w:szCs w:val="24"/>
          <w:u w:val="single"/>
        </w:rPr>
        <w:t>（生产厂址）</w:t>
      </w:r>
      <w:r>
        <w:rPr>
          <w:rFonts w:hint="eastAsia" w:ascii="宋体" w:hAnsi="宋体" w:eastAsia="宋体" w:cs="宋体"/>
          <w:bCs/>
          <w:color w:val="000000"/>
          <w:sz w:val="24"/>
          <w:szCs w:val="24"/>
        </w:rPr>
        <w:t>。</w:t>
      </w:r>
      <w:r>
        <w:rPr>
          <w:rFonts w:hint="eastAsia" w:ascii="宋体" w:hAnsi="宋体" w:eastAsia="宋体" w:cs="宋体"/>
          <w:bCs/>
          <w:color w:val="000000"/>
          <w:sz w:val="24"/>
          <w:szCs w:val="24"/>
          <w:u w:val="single"/>
        </w:rPr>
        <w:t>（产品名称1）</w:t>
      </w:r>
      <w:r>
        <w:rPr>
          <w:rFonts w:hint="eastAsia" w:ascii="宋体" w:hAnsi="宋体" w:eastAsia="宋体" w:cs="宋体"/>
          <w:bCs/>
          <w:color w:val="000000"/>
          <w:sz w:val="24"/>
          <w:szCs w:val="24"/>
        </w:rPr>
        <w:t xml:space="preserve"> 的中国境内生产的组件成本占比≥</w:t>
      </w:r>
      <w:r>
        <w:rPr>
          <w:rFonts w:hint="eastAsia" w:ascii="宋体" w:hAnsi="宋体" w:eastAsia="宋体" w:cs="宋体"/>
          <w:bCs/>
          <w:color w:val="000000"/>
          <w:sz w:val="24"/>
          <w:szCs w:val="24"/>
          <w:u w:val="single"/>
        </w:rPr>
        <w:t>（规定比例）</w:t>
      </w:r>
      <w:r>
        <w:rPr>
          <w:rFonts w:hint="eastAsia" w:ascii="宋体" w:hAnsi="宋体" w:eastAsia="宋体" w:cs="宋体"/>
          <w:bCs/>
          <w:color w:val="000000"/>
          <w:sz w:val="24"/>
          <w:szCs w:val="24"/>
          <w:vertAlign w:val="superscript"/>
        </w:rPr>
        <w:t>3</w:t>
      </w:r>
      <w:r>
        <w:rPr>
          <w:rFonts w:hint="eastAsia" w:ascii="宋体" w:hAnsi="宋体" w:eastAsia="宋体" w:cs="宋体"/>
          <w:bCs/>
          <w:color w:val="000000"/>
          <w:sz w:val="24"/>
          <w:szCs w:val="24"/>
        </w:rPr>
        <w:t>。</w:t>
      </w:r>
      <w:r>
        <w:rPr>
          <w:rFonts w:hint="eastAsia" w:ascii="宋体" w:hAnsi="宋体" w:eastAsia="宋体" w:cs="宋体"/>
          <w:bCs/>
          <w:color w:val="000000"/>
          <w:sz w:val="24"/>
          <w:szCs w:val="24"/>
          <w:u w:val="single"/>
        </w:rPr>
        <w:t>（产品名称1）</w:t>
      </w:r>
      <w:r>
        <w:rPr>
          <w:rFonts w:hint="eastAsia" w:ascii="宋体" w:hAnsi="宋体" w:eastAsia="宋体" w:cs="宋体"/>
          <w:bCs/>
          <w:color w:val="000000"/>
          <w:sz w:val="24"/>
          <w:szCs w:val="24"/>
        </w:rPr>
        <w:t>的</w:t>
      </w:r>
      <w:r>
        <w:rPr>
          <w:rFonts w:hint="eastAsia" w:ascii="宋体" w:hAnsi="宋体" w:eastAsia="宋体" w:cs="宋体"/>
          <w:bCs/>
          <w:color w:val="000000"/>
          <w:sz w:val="24"/>
          <w:szCs w:val="24"/>
          <w:u w:val="single"/>
        </w:rPr>
        <w:t>（关键组件）</w:t>
      </w:r>
      <w:r>
        <w:rPr>
          <w:rFonts w:hint="eastAsia" w:ascii="宋体" w:hAnsi="宋体" w:eastAsia="宋体" w:cs="宋体"/>
          <w:bCs/>
          <w:color w:val="000000"/>
          <w:sz w:val="24"/>
          <w:szCs w:val="24"/>
          <w:vertAlign w:val="superscript"/>
        </w:rPr>
        <w:t>4</w:t>
      </w:r>
      <w:r>
        <w:rPr>
          <w:rFonts w:hint="eastAsia" w:ascii="宋体" w:hAnsi="宋体" w:eastAsia="宋体" w:cs="宋体"/>
          <w:bCs/>
          <w:color w:val="000000"/>
          <w:sz w:val="24"/>
          <w:szCs w:val="24"/>
        </w:rPr>
        <w:t>在中国境内生产</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u w:val="single"/>
        </w:rPr>
        <w:t>（产品名称1）</w:t>
      </w:r>
      <w:r>
        <w:rPr>
          <w:rFonts w:hint="eastAsia" w:ascii="宋体" w:hAnsi="宋体" w:eastAsia="宋体" w:cs="宋体"/>
          <w:bCs/>
          <w:color w:val="000000"/>
          <w:sz w:val="24"/>
          <w:szCs w:val="24"/>
        </w:rPr>
        <w:t>的</w:t>
      </w:r>
      <w:r>
        <w:rPr>
          <w:rFonts w:hint="eastAsia" w:ascii="宋体" w:hAnsi="宋体" w:eastAsia="宋体" w:cs="宋体"/>
          <w:bCs/>
          <w:color w:val="000000"/>
          <w:sz w:val="24"/>
          <w:szCs w:val="24"/>
          <w:u w:val="single"/>
        </w:rPr>
        <w:t>（关键工序）</w:t>
      </w:r>
      <w:r>
        <w:rPr>
          <w:rFonts w:hint="eastAsia" w:ascii="宋体" w:hAnsi="宋体" w:eastAsia="宋体" w:cs="宋体"/>
          <w:bCs/>
          <w:color w:val="000000"/>
          <w:sz w:val="24"/>
          <w:szCs w:val="24"/>
          <w:vertAlign w:val="superscript"/>
        </w:rPr>
        <w:t>5</w:t>
      </w:r>
      <w:r>
        <w:rPr>
          <w:rFonts w:hint="eastAsia" w:ascii="宋体" w:hAnsi="宋体" w:eastAsia="宋体" w:cs="宋体"/>
          <w:bCs/>
          <w:color w:val="000000"/>
          <w:sz w:val="24"/>
          <w:szCs w:val="24"/>
        </w:rPr>
        <w:t>在中国境内完成。</w:t>
      </w:r>
    </w:p>
    <w:p w14:paraId="64F9082E">
      <w:pPr>
        <w:pStyle w:val="30"/>
        <w:keepNext w:val="0"/>
        <w:keepLines w:val="0"/>
        <w:pageBreakBefore w:val="0"/>
        <w:spacing w:line="640" w:lineRule="exact"/>
        <w:ind w:firstLine="560"/>
        <w:outlineLvl w:val="9"/>
        <w:rPr>
          <w:rFonts w:hint="eastAsia" w:ascii="宋体" w:hAnsi="宋体" w:eastAsia="宋体" w:cs="宋体"/>
          <w:bCs/>
          <w:color w:val="000000"/>
          <w:sz w:val="24"/>
          <w:szCs w:val="24"/>
        </w:rPr>
      </w:pPr>
      <w:r>
        <w:rPr>
          <w:rFonts w:hint="eastAsia" w:ascii="宋体" w:hAnsi="宋体" w:eastAsia="宋体" w:cs="宋体"/>
          <w:bCs/>
          <w:color w:val="000000"/>
          <w:sz w:val="24"/>
          <w:szCs w:val="24"/>
        </w:rPr>
        <w:t>2.</w:t>
      </w:r>
      <w:r>
        <w:rPr>
          <w:rFonts w:hint="eastAsia" w:ascii="宋体" w:hAnsi="宋体" w:eastAsia="宋体" w:cs="宋体"/>
          <w:bCs/>
          <w:color w:val="000000"/>
          <w:sz w:val="24"/>
          <w:szCs w:val="24"/>
          <w:u w:val="single"/>
        </w:rPr>
        <w:t>（产品名称2）</w:t>
      </w:r>
      <w:r>
        <w:rPr>
          <w:rFonts w:hint="eastAsia" w:ascii="宋体" w:hAnsi="宋体" w:eastAsia="宋体" w:cs="宋体"/>
          <w:bCs/>
          <w:color w:val="000000"/>
          <w:sz w:val="24"/>
          <w:szCs w:val="24"/>
        </w:rPr>
        <w:t>，生产厂为</w:t>
      </w:r>
      <w:r>
        <w:rPr>
          <w:rFonts w:hint="eastAsia" w:ascii="宋体" w:hAnsi="宋体" w:eastAsia="宋体" w:cs="宋体"/>
          <w:bCs/>
          <w:color w:val="000000"/>
          <w:sz w:val="24"/>
          <w:szCs w:val="24"/>
          <w:u w:val="single"/>
        </w:rPr>
        <w:t>（厂名）</w:t>
      </w:r>
      <w:r>
        <w:rPr>
          <w:rFonts w:hint="eastAsia" w:ascii="宋体" w:hAnsi="宋体" w:eastAsia="宋体" w:cs="宋体"/>
          <w:bCs/>
          <w:color w:val="000000"/>
          <w:sz w:val="24"/>
          <w:szCs w:val="24"/>
        </w:rPr>
        <w:t>，厂址为</w:t>
      </w:r>
      <w:r>
        <w:rPr>
          <w:rFonts w:hint="eastAsia" w:ascii="宋体" w:hAnsi="宋体" w:eastAsia="宋体" w:cs="宋体"/>
          <w:bCs/>
          <w:color w:val="000000"/>
          <w:sz w:val="24"/>
          <w:szCs w:val="24"/>
          <w:u w:val="single"/>
        </w:rPr>
        <w:t>（生产厂址）</w:t>
      </w:r>
      <w:r>
        <w:rPr>
          <w:rFonts w:hint="eastAsia" w:ascii="宋体" w:hAnsi="宋体" w:eastAsia="宋体" w:cs="宋体"/>
          <w:bCs/>
          <w:color w:val="000000"/>
          <w:sz w:val="24"/>
          <w:szCs w:val="24"/>
        </w:rPr>
        <w:t>。</w:t>
      </w:r>
      <w:r>
        <w:rPr>
          <w:rFonts w:hint="eastAsia" w:ascii="宋体" w:hAnsi="宋体" w:eastAsia="宋体" w:cs="宋体"/>
          <w:bCs/>
          <w:color w:val="000000"/>
          <w:sz w:val="24"/>
          <w:szCs w:val="24"/>
          <w:u w:val="single"/>
        </w:rPr>
        <w:t>（产品名称2）</w:t>
      </w:r>
      <w:r>
        <w:rPr>
          <w:rFonts w:hint="eastAsia" w:ascii="宋体" w:hAnsi="宋体" w:eastAsia="宋体" w:cs="宋体"/>
          <w:bCs/>
          <w:color w:val="000000"/>
          <w:sz w:val="24"/>
          <w:szCs w:val="24"/>
        </w:rPr>
        <w:t>的中国境内生产的组件成本占比≥</w:t>
      </w:r>
      <w:r>
        <w:rPr>
          <w:rFonts w:hint="eastAsia" w:ascii="宋体" w:hAnsi="宋体" w:eastAsia="宋体" w:cs="宋体"/>
          <w:bCs/>
          <w:color w:val="000000"/>
          <w:sz w:val="24"/>
          <w:szCs w:val="24"/>
          <w:u w:val="single"/>
        </w:rPr>
        <w:t>（规定比例）</w:t>
      </w:r>
      <w:r>
        <w:rPr>
          <w:rFonts w:hint="eastAsia" w:ascii="宋体" w:hAnsi="宋体" w:eastAsia="宋体" w:cs="宋体"/>
          <w:bCs/>
          <w:color w:val="000000"/>
          <w:sz w:val="24"/>
          <w:szCs w:val="24"/>
        </w:rPr>
        <w:t>。（</w:t>
      </w:r>
      <w:r>
        <w:rPr>
          <w:rFonts w:hint="eastAsia" w:ascii="宋体" w:hAnsi="宋体" w:eastAsia="宋体" w:cs="宋体"/>
          <w:bCs/>
          <w:color w:val="000000"/>
          <w:sz w:val="24"/>
          <w:szCs w:val="24"/>
          <w:u w:val="single"/>
        </w:rPr>
        <w:t>产品名称2）</w:t>
      </w:r>
      <w:r>
        <w:rPr>
          <w:rFonts w:hint="eastAsia" w:ascii="宋体" w:hAnsi="宋体" w:eastAsia="宋体" w:cs="宋体"/>
          <w:bCs/>
          <w:color w:val="000000"/>
          <w:sz w:val="24"/>
          <w:szCs w:val="24"/>
        </w:rPr>
        <w:t>的</w:t>
      </w:r>
      <w:r>
        <w:rPr>
          <w:rFonts w:hint="eastAsia" w:ascii="宋体" w:hAnsi="宋体" w:eastAsia="宋体" w:cs="宋体"/>
          <w:bCs/>
          <w:color w:val="000000"/>
          <w:sz w:val="24"/>
          <w:szCs w:val="24"/>
          <w:u w:val="single"/>
        </w:rPr>
        <w:t>（关键组件）</w:t>
      </w:r>
      <w:r>
        <w:rPr>
          <w:rFonts w:hint="eastAsia" w:ascii="宋体" w:hAnsi="宋体" w:eastAsia="宋体" w:cs="宋体"/>
          <w:bCs/>
          <w:color w:val="000000"/>
          <w:sz w:val="24"/>
          <w:szCs w:val="24"/>
        </w:rPr>
        <w:t>在中国境内生产。</w:t>
      </w:r>
      <w:r>
        <w:rPr>
          <w:rFonts w:hint="eastAsia" w:ascii="宋体" w:hAnsi="宋体" w:eastAsia="宋体" w:cs="宋体"/>
          <w:bCs/>
          <w:color w:val="000000"/>
          <w:sz w:val="24"/>
          <w:szCs w:val="24"/>
          <w:u w:val="single"/>
        </w:rPr>
        <w:t>（产品名称1）</w:t>
      </w:r>
      <w:r>
        <w:rPr>
          <w:rFonts w:hint="eastAsia" w:ascii="宋体" w:hAnsi="宋体" w:eastAsia="宋体" w:cs="宋体"/>
          <w:bCs/>
          <w:color w:val="000000"/>
          <w:sz w:val="24"/>
          <w:szCs w:val="24"/>
        </w:rPr>
        <w:t>的</w:t>
      </w:r>
      <w:r>
        <w:rPr>
          <w:rFonts w:hint="eastAsia" w:ascii="宋体" w:hAnsi="宋体" w:eastAsia="宋体" w:cs="宋体"/>
          <w:bCs/>
          <w:color w:val="000000"/>
          <w:sz w:val="24"/>
          <w:szCs w:val="24"/>
          <w:u w:val="single"/>
        </w:rPr>
        <w:t>（关键工序）</w:t>
      </w:r>
      <w:r>
        <w:rPr>
          <w:rFonts w:hint="eastAsia" w:ascii="宋体" w:hAnsi="宋体" w:eastAsia="宋体" w:cs="宋体"/>
          <w:bCs/>
          <w:color w:val="000000"/>
          <w:sz w:val="24"/>
          <w:szCs w:val="24"/>
        </w:rPr>
        <w:t>在中国境内完成。</w:t>
      </w:r>
    </w:p>
    <w:p w14:paraId="216705A9">
      <w:pPr>
        <w:pStyle w:val="30"/>
        <w:keepNext w:val="0"/>
        <w:keepLines w:val="0"/>
        <w:pageBreakBefore w:val="0"/>
        <w:spacing w:line="640" w:lineRule="exact"/>
        <w:ind w:firstLine="560"/>
        <w:outlineLvl w:val="9"/>
        <w:rPr>
          <w:rFonts w:hint="eastAsia" w:ascii="宋体" w:hAnsi="宋体" w:eastAsia="宋体" w:cs="宋体"/>
          <w:bCs/>
          <w:color w:val="000000"/>
          <w:sz w:val="24"/>
          <w:szCs w:val="24"/>
        </w:rPr>
      </w:pPr>
      <w:r>
        <w:rPr>
          <w:rFonts w:hint="eastAsia" w:ascii="宋体" w:hAnsi="宋体" w:eastAsia="宋体" w:cs="宋体"/>
          <w:bCs/>
          <w:color w:val="000000"/>
          <w:sz w:val="24"/>
          <w:szCs w:val="24"/>
        </w:rPr>
        <w:t>……</w:t>
      </w:r>
    </w:p>
    <w:p w14:paraId="5263264E">
      <w:pPr>
        <w:pStyle w:val="30"/>
        <w:keepNext w:val="0"/>
        <w:keepLines w:val="0"/>
        <w:pageBreakBefore w:val="0"/>
        <w:spacing w:line="640" w:lineRule="exact"/>
        <w:ind w:firstLine="560"/>
        <w:outlineLvl w:val="9"/>
        <w:rPr>
          <w:rFonts w:hint="eastAsia" w:ascii="宋体" w:hAnsi="宋体" w:eastAsia="宋体" w:cs="宋体"/>
          <w:bCs/>
          <w:color w:val="000000"/>
          <w:sz w:val="24"/>
          <w:szCs w:val="24"/>
        </w:rPr>
      </w:pPr>
      <w:r>
        <w:rPr>
          <w:rFonts w:hint="eastAsia" w:ascii="宋体" w:hAnsi="宋体" w:eastAsia="宋体" w:cs="宋体"/>
          <w:bCs/>
          <w:color w:val="000000"/>
          <w:sz w:val="24"/>
          <w:szCs w:val="24"/>
        </w:rPr>
        <w:t>本公司（单位）对上述声明内容的真实性负责。如有虚假，愿承担相应法律责任。</w:t>
      </w:r>
    </w:p>
    <w:p w14:paraId="75F7DC27">
      <w:pPr>
        <w:pStyle w:val="30"/>
        <w:keepNext w:val="0"/>
        <w:keepLines w:val="0"/>
        <w:pageBreakBefore w:val="0"/>
        <w:spacing w:line="640" w:lineRule="exact"/>
        <w:ind w:firstLine="5520" w:firstLineChars="2300"/>
        <w:outlineLvl w:val="9"/>
        <w:rPr>
          <w:rFonts w:hint="eastAsia" w:ascii="宋体" w:hAnsi="宋体" w:eastAsia="宋体" w:cs="宋体"/>
          <w:bCs/>
          <w:color w:val="000000"/>
          <w:sz w:val="24"/>
          <w:szCs w:val="24"/>
        </w:rPr>
      </w:pPr>
      <w:r>
        <w:rPr>
          <w:rFonts w:hint="eastAsia" w:ascii="宋体" w:hAnsi="宋体" w:eastAsia="宋体" w:cs="宋体"/>
          <w:bCs/>
          <w:color w:val="000000"/>
          <w:sz w:val="24"/>
          <w:szCs w:val="24"/>
        </w:rPr>
        <w:t>公司名称（盖章）：　</w:t>
      </w:r>
    </w:p>
    <w:p w14:paraId="20528B45">
      <w:pPr>
        <w:pStyle w:val="30"/>
        <w:keepNext w:val="0"/>
        <w:keepLines w:val="0"/>
        <w:pageBreakBefore w:val="0"/>
        <w:spacing w:line="640" w:lineRule="exact"/>
        <w:ind w:firstLine="560"/>
        <w:outlineLvl w:val="9"/>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日期：　年</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月　日   </w:t>
      </w:r>
    </w:p>
    <w:p w14:paraId="6CF55AC4">
      <w:pPr>
        <w:pStyle w:val="30"/>
        <w:keepNext w:val="0"/>
        <w:keepLines w:val="0"/>
        <w:pageBreakBefore w:val="0"/>
        <w:spacing w:line="640" w:lineRule="exact"/>
        <w:ind w:left="0" w:leftChars="0" w:firstLine="0" w:firstLineChars="0"/>
        <w:outlineLvl w:val="9"/>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注：</w:t>
      </w:r>
      <w:r>
        <w:rPr>
          <w:rFonts w:hint="eastAsia" w:ascii="宋体" w:hAnsi="宋体" w:eastAsia="宋体" w:cs="宋体"/>
          <w:bCs/>
          <w:color w:val="000000"/>
          <w:sz w:val="24"/>
          <w:szCs w:val="24"/>
        </w:rPr>
        <w:t>1.产品如有型号，请在“产品名称”栏一并填写。</w:t>
      </w:r>
    </w:p>
    <w:p w14:paraId="01A6886F">
      <w:pPr>
        <w:pStyle w:val="30"/>
        <w:keepNext w:val="0"/>
        <w:keepLines w:val="0"/>
        <w:pageBreakBefore w:val="0"/>
        <w:spacing w:line="640" w:lineRule="exact"/>
        <w:ind w:firstLine="560"/>
        <w:outlineLvl w:val="9"/>
        <w:rPr>
          <w:rFonts w:hint="eastAsia" w:ascii="宋体" w:hAnsi="宋体" w:eastAsia="宋体" w:cs="宋体"/>
          <w:bCs/>
          <w:color w:val="000000"/>
          <w:sz w:val="24"/>
          <w:szCs w:val="24"/>
        </w:rPr>
      </w:pPr>
      <w:r>
        <w:rPr>
          <w:rFonts w:hint="eastAsia" w:ascii="宋体" w:hAnsi="宋体" w:eastAsia="宋体" w:cs="宋体"/>
          <w:bCs/>
          <w:color w:val="000000"/>
          <w:sz w:val="24"/>
          <w:szCs w:val="24"/>
        </w:rPr>
        <w:t>2.生产厂名与厂址应与生产厂营业执照载明的相关信息保持一致。</w:t>
      </w:r>
    </w:p>
    <w:p w14:paraId="5F02BA2F">
      <w:pPr>
        <w:pStyle w:val="30"/>
        <w:keepNext w:val="0"/>
        <w:keepLines w:val="0"/>
        <w:pageBreakBefore w:val="0"/>
        <w:spacing w:line="640" w:lineRule="exact"/>
        <w:ind w:firstLine="560"/>
        <w:outlineLvl w:val="9"/>
        <w:rPr>
          <w:rFonts w:hint="eastAsia" w:ascii="宋体" w:hAnsi="宋体" w:eastAsia="宋体" w:cs="宋体"/>
          <w:bCs/>
          <w:color w:val="000000"/>
          <w:sz w:val="24"/>
          <w:szCs w:val="24"/>
        </w:rPr>
      </w:pPr>
      <w:r>
        <w:rPr>
          <w:rFonts w:hint="eastAsia" w:ascii="宋体" w:hAnsi="宋体" w:eastAsia="宋体" w:cs="宋体"/>
          <w:bCs/>
          <w:color w:val="000000"/>
          <w:sz w:val="24"/>
          <w:szCs w:val="24"/>
        </w:rPr>
        <w:t>3.该产品的中国境内生产的组件成本占比相关要求实施前，“规定比例”栏可不填，下同。</w:t>
      </w:r>
    </w:p>
    <w:p w14:paraId="30920710">
      <w:pPr>
        <w:pStyle w:val="30"/>
        <w:keepNext w:val="0"/>
        <w:keepLines w:val="0"/>
        <w:pageBreakBefore w:val="0"/>
        <w:spacing w:line="640" w:lineRule="exact"/>
        <w:ind w:firstLine="560"/>
        <w:outlineLvl w:val="9"/>
        <w:rPr>
          <w:rFonts w:hint="eastAsia" w:ascii="宋体" w:hAnsi="宋体" w:eastAsia="宋体" w:cs="宋体"/>
          <w:bCs/>
          <w:color w:val="000000"/>
          <w:sz w:val="24"/>
          <w:szCs w:val="24"/>
        </w:rPr>
      </w:pPr>
      <w:r>
        <w:rPr>
          <w:rFonts w:hint="eastAsia" w:ascii="宋体" w:hAnsi="宋体" w:eastAsia="宋体" w:cs="宋体"/>
          <w:bCs/>
          <w:color w:val="000000"/>
          <w:sz w:val="24"/>
          <w:szCs w:val="24"/>
        </w:rPr>
        <w:t>4.该产品的关键组件要求实施前，“关键组件”栏可不填，下同。</w:t>
      </w:r>
    </w:p>
    <w:p w14:paraId="6C93D310">
      <w:pPr>
        <w:snapToGrid w:val="0"/>
        <w:spacing w:line="520" w:lineRule="exact"/>
        <w:ind w:firstLine="480" w:firstLineChars="200"/>
        <w:jc w:val="both"/>
        <w:rPr>
          <w:rFonts w:hint="eastAsia" w:ascii="宋体" w:hAnsi="宋体" w:eastAsia="宋体" w:cs="宋体"/>
          <w:b/>
          <w:sz w:val="24"/>
          <w:szCs w:val="24"/>
          <w:lang w:val="en-US" w:eastAsia="zh-CN"/>
        </w:rPr>
      </w:pPr>
      <w:r>
        <w:rPr>
          <w:rFonts w:hint="eastAsia" w:ascii="宋体" w:hAnsi="宋体" w:eastAsia="宋体" w:cs="宋体"/>
          <w:bCs/>
          <w:color w:val="000000"/>
          <w:sz w:val="24"/>
          <w:szCs w:val="24"/>
        </w:rPr>
        <w:t>5.该产品的关键工序要求实施前，“关键工序”栏可不填，下同。</w:t>
      </w:r>
      <w:r>
        <w:rPr>
          <w:rFonts w:hint="eastAsia" w:ascii="宋体" w:hAnsi="宋体" w:eastAsia="宋体" w:cs="宋体"/>
          <w:b/>
          <w:bCs/>
          <w:color w:val="000000"/>
          <w:sz w:val="32"/>
          <w:szCs w:val="32"/>
        </w:rPr>
        <w:br w:type="page"/>
      </w:r>
      <w:r>
        <w:rPr>
          <w:rFonts w:hint="eastAsia" w:ascii="宋体" w:hAnsi="宋体" w:eastAsia="宋体" w:cs="宋体"/>
          <w:b/>
          <w:sz w:val="24"/>
          <w:szCs w:val="24"/>
        </w:rPr>
        <w:t>附件</w:t>
      </w:r>
      <w:r>
        <w:rPr>
          <w:rFonts w:hint="eastAsia" w:ascii="宋体" w:hAnsi="宋体" w:eastAsia="宋体" w:cs="宋体"/>
          <w:b/>
          <w:sz w:val="24"/>
          <w:szCs w:val="24"/>
          <w:lang w:val="en-US" w:eastAsia="zh-CN"/>
        </w:rPr>
        <w:t>8</w:t>
      </w:r>
    </w:p>
    <w:p w14:paraId="5A13C89B">
      <w:pPr>
        <w:keepNext w:val="0"/>
        <w:pageBreakBefore w:val="0"/>
        <w:widowControl/>
        <w:kinsoku/>
        <w:wordWrap/>
        <w:overflowPunct/>
        <w:topLinePunct w:val="0"/>
        <w:bidi w:val="0"/>
        <w:spacing w:before="19"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投标人基本信息</w:t>
      </w:r>
    </w:p>
    <w:p w14:paraId="5298DAFD">
      <w:pPr>
        <w:keepNext w:val="0"/>
        <w:pageBreakBefore w:val="0"/>
        <w:widowControl/>
        <w:kinsoku/>
        <w:wordWrap/>
        <w:overflowPunct/>
        <w:topLinePunct w:val="0"/>
        <w:bidi w:val="0"/>
        <w:spacing w:before="19"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表一：</w:t>
      </w:r>
    </w:p>
    <w:tbl>
      <w:tblPr>
        <w:tblStyle w:val="16"/>
        <w:tblW w:w="499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656"/>
        <w:gridCol w:w="2761"/>
        <w:gridCol w:w="2037"/>
        <w:gridCol w:w="2490"/>
      </w:tblGrid>
      <w:tr w14:paraId="3C6E37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jc w:val="center"/>
        </w:trPr>
        <w:tc>
          <w:tcPr>
            <w:tcW w:w="1335" w:type="pct"/>
            <w:noWrap w:val="0"/>
            <w:vAlign w:val="center"/>
          </w:tcPr>
          <w:p w14:paraId="0C21CFA0">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投标人名称</w:t>
            </w:r>
          </w:p>
        </w:tc>
        <w:tc>
          <w:tcPr>
            <w:tcW w:w="3664" w:type="pct"/>
            <w:gridSpan w:val="3"/>
            <w:noWrap w:val="0"/>
            <w:vAlign w:val="center"/>
          </w:tcPr>
          <w:p w14:paraId="24DB522B">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r>
      <w:tr w14:paraId="5E1E8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jc w:val="center"/>
        </w:trPr>
        <w:tc>
          <w:tcPr>
            <w:tcW w:w="1335" w:type="pct"/>
            <w:noWrap w:val="0"/>
            <w:vAlign w:val="center"/>
          </w:tcPr>
          <w:p w14:paraId="14A1A962">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tc>
        <w:tc>
          <w:tcPr>
            <w:tcW w:w="1388" w:type="pct"/>
            <w:noWrap w:val="0"/>
            <w:vAlign w:val="center"/>
          </w:tcPr>
          <w:p w14:paraId="2985F801">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c>
          <w:tcPr>
            <w:tcW w:w="1024" w:type="pct"/>
            <w:noWrap w:val="0"/>
            <w:vAlign w:val="center"/>
          </w:tcPr>
          <w:p w14:paraId="55710E9B">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注册地</w:t>
            </w:r>
          </w:p>
        </w:tc>
        <w:tc>
          <w:tcPr>
            <w:tcW w:w="1250" w:type="pct"/>
            <w:noWrap w:val="0"/>
            <w:vAlign w:val="center"/>
          </w:tcPr>
          <w:p w14:paraId="2B3E50DB">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r>
      <w:tr w14:paraId="1BDF0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jc w:val="center"/>
        </w:trPr>
        <w:tc>
          <w:tcPr>
            <w:tcW w:w="1335" w:type="pct"/>
            <w:noWrap w:val="0"/>
            <w:vAlign w:val="center"/>
          </w:tcPr>
          <w:p w14:paraId="39C664EB">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注册资金（万元）</w:t>
            </w:r>
          </w:p>
        </w:tc>
        <w:tc>
          <w:tcPr>
            <w:tcW w:w="1388" w:type="pct"/>
            <w:noWrap w:val="0"/>
            <w:vAlign w:val="center"/>
          </w:tcPr>
          <w:p w14:paraId="18265360">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c>
          <w:tcPr>
            <w:tcW w:w="1024" w:type="pct"/>
            <w:noWrap w:val="0"/>
            <w:vAlign w:val="center"/>
          </w:tcPr>
          <w:p w14:paraId="6919B507">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成立日期</w:t>
            </w:r>
          </w:p>
        </w:tc>
        <w:tc>
          <w:tcPr>
            <w:tcW w:w="1250" w:type="pct"/>
            <w:noWrap w:val="0"/>
            <w:vAlign w:val="center"/>
          </w:tcPr>
          <w:p w14:paraId="0C9DBF79">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r>
      <w:tr w14:paraId="18F904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jc w:val="center"/>
        </w:trPr>
        <w:tc>
          <w:tcPr>
            <w:tcW w:w="1335" w:type="pct"/>
            <w:noWrap w:val="0"/>
            <w:vAlign w:val="center"/>
          </w:tcPr>
          <w:p w14:paraId="5F2E7387">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类型</w:t>
            </w:r>
          </w:p>
        </w:tc>
        <w:tc>
          <w:tcPr>
            <w:tcW w:w="1388" w:type="pct"/>
            <w:noWrap w:val="0"/>
            <w:vAlign w:val="center"/>
          </w:tcPr>
          <w:p w14:paraId="16E95E46">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c>
          <w:tcPr>
            <w:tcW w:w="1024" w:type="pct"/>
            <w:noWrap w:val="0"/>
            <w:vAlign w:val="center"/>
          </w:tcPr>
          <w:p w14:paraId="4FF4CF13">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营业期限</w:t>
            </w:r>
          </w:p>
        </w:tc>
        <w:tc>
          <w:tcPr>
            <w:tcW w:w="1250" w:type="pct"/>
            <w:noWrap w:val="0"/>
            <w:vAlign w:val="center"/>
          </w:tcPr>
          <w:p w14:paraId="4888A70A">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r>
      <w:tr w14:paraId="60073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jc w:val="center"/>
        </w:trPr>
        <w:tc>
          <w:tcPr>
            <w:tcW w:w="1335" w:type="pct"/>
            <w:noWrap w:val="0"/>
            <w:vAlign w:val="center"/>
          </w:tcPr>
          <w:p w14:paraId="1068C5E4">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登记机关</w:t>
            </w:r>
          </w:p>
        </w:tc>
        <w:tc>
          <w:tcPr>
            <w:tcW w:w="1388" w:type="pct"/>
            <w:noWrap w:val="0"/>
            <w:vAlign w:val="center"/>
          </w:tcPr>
          <w:p w14:paraId="4AC6E7BA">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c>
          <w:tcPr>
            <w:tcW w:w="1024" w:type="pct"/>
            <w:noWrap w:val="0"/>
            <w:vAlign w:val="center"/>
          </w:tcPr>
          <w:p w14:paraId="0C3E7D55">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住  所</w:t>
            </w:r>
          </w:p>
        </w:tc>
        <w:tc>
          <w:tcPr>
            <w:tcW w:w="1250" w:type="pct"/>
            <w:noWrap w:val="0"/>
            <w:vAlign w:val="center"/>
          </w:tcPr>
          <w:p w14:paraId="50216111">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r>
      <w:tr w14:paraId="0C3E5C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jc w:val="center"/>
        </w:trPr>
        <w:tc>
          <w:tcPr>
            <w:tcW w:w="1335" w:type="pct"/>
            <w:noWrap w:val="0"/>
            <w:vAlign w:val="center"/>
          </w:tcPr>
          <w:p w14:paraId="38D7340A">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注册号或社会信用代码</w:t>
            </w:r>
          </w:p>
        </w:tc>
        <w:tc>
          <w:tcPr>
            <w:tcW w:w="3664" w:type="pct"/>
            <w:gridSpan w:val="3"/>
            <w:noWrap w:val="0"/>
            <w:vAlign w:val="center"/>
          </w:tcPr>
          <w:p w14:paraId="10503FC0">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r>
      <w:tr w14:paraId="75F698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jc w:val="center"/>
        </w:trPr>
        <w:tc>
          <w:tcPr>
            <w:tcW w:w="1335" w:type="pct"/>
            <w:noWrap w:val="0"/>
            <w:vAlign w:val="center"/>
          </w:tcPr>
          <w:p w14:paraId="61DD5DBA">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经营范围</w:t>
            </w:r>
          </w:p>
        </w:tc>
        <w:tc>
          <w:tcPr>
            <w:tcW w:w="3664" w:type="pct"/>
            <w:gridSpan w:val="3"/>
            <w:noWrap w:val="0"/>
            <w:vAlign w:val="center"/>
          </w:tcPr>
          <w:p w14:paraId="3876804F">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r>
      <w:tr w14:paraId="6AB83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jc w:val="center"/>
        </w:trPr>
        <w:tc>
          <w:tcPr>
            <w:tcW w:w="1335" w:type="pct"/>
            <w:noWrap w:val="0"/>
            <w:vAlign w:val="center"/>
          </w:tcPr>
          <w:p w14:paraId="394106A3">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c>
          <w:tcPr>
            <w:tcW w:w="3664" w:type="pct"/>
            <w:gridSpan w:val="3"/>
            <w:noWrap w:val="0"/>
            <w:vAlign w:val="center"/>
          </w:tcPr>
          <w:p w14:paraId="2BF4D0D8">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r>
    </w:tbl>
    <w:p w14:paraId="33A82CCA">
      <w:pPr>
        <w:keepNext w:val="0"/>
        <w:pageBreakBefore w:val="0"/>
        <w:kinsoku/>
        <w:wordWrap/>
        <w:overflowPunct/>
        <w:topLinePunct w:val="0"/>
        <w:bidi w:val="0"/>
        <w:spacing w:line="360" w:lineRule="auto"/>
        <w:jc w:val="both"/>
        <w:rPr>
          <w:rFonts w:hint="eastAsia" w:ascii="宋体" w:hAnsi="宋体" w:eastAsia="宋体" w:cs="宋体"/>
          <w:color w:val="auto"/>
          <w:sz w:val="24"/>
          <w:szCs w:val="24"/>
          <w:lang w:eastAsia="zh-CN"/>
        </w:rPr>
      </w:pPr>
    </w:p>
    <w:p w14:paraId="1C1456FB">
      <w:pPr>
        <w:keepNext w:val="0"/>
        <w:pageBreakBefore w:val="0"/>
        <w:kinsoku/>
        <w:wordWrap/>
        <w:overflowPunct/>
        <w:topLinePunct w:val="0"/>
        <w:bidi w:val="0"/>
        <w:spacing w:line="360" w:lineRule="auto"/>
        <w:jc w:val="both"/>
        <w:rPr>
          <w:rFonts w:hint="eastAsia" w:ascii="宋体" w:hAnsi="宋体" w:eastAsia="宋体" w:cs="宋体"/>
          <w:b/>
          <w:color w:val="auto"/>
          <w:sz w:val="24"/>
          <w:szCs w:val="24"/>
        </w:rPr>
      </w:pP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u w:val="single"/>
          <w:lang w:val="en-US" w:eastAsia="zh-CN"/>
        </w:rPr>
        <w:t>（加盖CA电子公章）</w:t>
      </w:r>
    </w:p>
    <w:p w14:paraId="729AFB53">
      <w:pPr>
        <w:rPr>
          <w:rFonts w:hint="eastAsia" w:ascii="宋体" w:hAnsi="宋体" w:eastAsia="宋体" w:cs="宋体"/>
          <w:bCs/>
          <w:color w:val="auto"/>
          <w:sz w:val="24"/>
          <w:szCs w:val="24"/>
        </w:rPr>
      </w:pPr>
      <w:r>
        <w:rPr>
          <w:rFonts w:hint="eastAsia" w:ascii="宋体" w:hAnsi="宋体" w:eastAsia="宋体" w:cs="宋体"/>
          <w:bCs/>
          <w:color w:val="auto"/>
          <w:sz w:val="24"/>
          <w:szCs w:val="24"/>
        </w:rPr>
        <w:br w:type="page"/>
      </w:r>
      <w:r>
        <w:rPr>
          <w:rFonts w:hint="eastAsia" w:ascii="宋体" w:hAnsi="宋体" w:eastAsia="宋体" w:cs="宋体"/>
          <w:bCs/>
          <w:color w:val="auto"/>
          <w:sz w:val="24"/>
          <w:szCs w:val="24"/>
        </w:rPr>
        <w:t>表二：</w:t>
      </w:r>
    </w:p>
    <w:tbl>
      <w:tblPr>
        <w:tblStyle w:val="16"/>
        <w:tblW w:w="499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656"/>
        <w:gridCol w:w="2759"/>
        <w:gridCol w:w="2035"/>
        <w:gridCol w:w="2494"/>
      </w:tblGrid>
      <w:tr w14:paraId="35439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7" w:hRule="atLeast"/>
          <w:jc w:val="center"/>
        </w:trPr>
        <w:tc>
          <w:tcPr>
            <w:tcW w:w="1335" w:type="pct"/>
            <w:noWrap w:val="0"/>
            <w:vAlign w:val="center"/>
          </w:tcPr>
          <w:p w14:paraId="77F09A09">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投标人名称</w:t>
            </w:r>
          </w:p>
        </w:tc>
        <w:tc>
          <w:tcPr>
            <w:tcW w:w="3664" w:type="pct"/>
            <w:gridSpan w:val="3"/>
            <w:noWrap w:val="0"/>
            <w:vAlign w:val="center"/>
          </w:tcPr>
          <w:p w14:paraId="1FC18D90">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r>
      <w:tr w14:paraId="703E42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7" w:hRule="atLeast"/>
          <w:jc w:val="center"/>
        </w:trPr>
        <w:tc>
          <w:tcPr>
            <w:tcW w:w="1335" w:type="pct"/>
            <w:noWrap w:val="0"/>
            <w:vAlign w:val="center"/>
          </w:tcPr>
          <w:p w14:paraId="21D3F572">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tc>
        <w:tc>
          <w:tcPr>
            <w:tcW w:w="1387" w:type="pct"/>
            <w:noWrap w:val="0"/>
            <w:vAlign w:val="center"/>
          </w:tcPr>
          <w:p w14:paraId="25913BCB">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c>
          <w:tcPr>
            <w:tcW w:w="1023" w:type="pct"/>
            <w:noWrap w:val="0"/>
            <w:vAlign w:val="center"/>
          </w:tcPr>
          <w:p w14:paraId="7DB40784">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开办资金</w:t>
            </w:r>
          </w:p>
        </w:tc>
        <w:tc>
          <w:tcPr>
            <w:tcW w:w="1252" w:type="pct"/>
            <w:noWrap w:val="0"/>
            <w:vAlign w:val="center"/>
          </w:tcPr>
          <w:p w14:paraId="52502248">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r>
      <w:tr w14:paraId="59125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7" w:hRule="atLeast"/>
          <w:jc w:val="center"/>
        </w:trPr>
        <w:tc>
          <w:tcPr>
            <w:tcW w:w="1335" w:type="pct"/>
            <w:noWrap w:val="0"/>
            <w:vAlign w:val="center"/>
          </w:tcPr>
          <w:p w14:paraId="19047837">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经费来源</w:t>
            </w:r>
          </w:p>
        </w:tc>
        <w:tc>
          <w:tcPr>
            <w:tcW w:w="1387" w:type="pct"/>
            <w:noWrap w:val="0"/>
            <w:vAlign w:val="center"/>
          </w:tcPr>
          <w:p w14:paraId="50A9CC53">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c>
          <w:tcPr>
            <w:tcW w:w="1023" w:type="pct"/>
            <w:noWrap w:val="0"/>
            <w:vAlign w:val="center"/>
          </w:tcPr>
          <w:p w14:paraId="03A0BCB0">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举办单位</w:t>
            </w:r>
          </w:p>
        </w:tc>
        <w:tc>
          <w:tcPr>
            <w:tcW w:w="1252" w:type="pct"/>
            <w:noWrap w:val="0"/>
            <w:vAlign w:val="center"/>
          </w:tcPr>
          <w:p w14:paraId="02BAA814">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r>
      <w:tr w14:paraId="38188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7" w:hRule="atLeast"/>
          <w:jc w:val="center"/>
        </w:trPr>
        <w:tc>
          <w:tcPr>
            <w:tcW w:w="1335" w:type="pct"/>
            <w:noWrap w:val="0"/>
            <w:vAlign w:val="center"/>
          </w:tcPr>
          <w:p w14:paraId="6695ACAD">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住所</w:t>
            </w:r>
          </w:p>
        </w:tc>
        <w:tc>
          <w:tcPr>
            <w:tcW w:w="1387" w:type="pct"/>
            <w:noWrap w:val="0"/>
            <w:vAlign w:val="center"/>
          </w:tcPr>
          <w:p w14:paraId="24239DDB">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c>
          <w:tcPr>
            <w:tcW w:w="1023" w:type="pct"/>
            <w:noWrap w:val="0"/>
            <w:vAlign w:val="center"/>
          </w:tcPr>
          <w:p w14:paraId="65DA4E3A">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有效期</w:t>
            </w:r>
          </w:p>
        </w:tc>
        <w:tc>
          <w:tcPr>
            <w:tcW w:w="1252" w:type="pct"/>
            <w:noWrap w:val="0"/>
            <w:vAlign w:val="center"/>
          </w:tcPr>
          <w:p w14:paraId="7C553C8F">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r>
      <w:tr w14:paraId="7B486D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7" w:hRule="atLeast"/>
          <w:jc w:val="center"/>
        </w:trPr>
        <w:tc>
          <w:tcPr>
            <w:tcW w:w="1335" w:type="pct"/>
            <w:noWrap w:val="0"/>
            <w:vAlign w:val="center"/>
          </w:tcPr>
          <w:p w14:paraId="40D28C7E">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统一社会信用代码</w:t>
            </w:r>
          </w:p>
        </w:tc>
        <w:tc>
          <w:tcPr>
            <w:tcW w:w="1387" w:type="pct"/>
            <w:noWrap w:val="0"/>
            <w:vAlign w:val="center"/>
          </w:tcPr>
          <w:p w14:paraId="1FCE239A">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c>
          <w:tcPr>
            <w:tcW w:w="1023" w:type="pct"/>
            <w:noWrap w:val="0"/>
            <w:vAlign w:val="center"/>
          </w:tcPr>
          <w:p w14:paraId="00D21828">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登记机关</w:t>
            </w:r>
          </w:p>
        </w:tc>
        <w:tc>
          <w:tcPr>
            <w:tcW w:w="1252" w:type="pct"/>
            <w:noWrap w:val="0"/>
            <w:vAlign w:val="center"/>
          </w:tcPr>
          <w:p w14:paraId="75F5C617">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r>
      <w:tr w14:paraId="46FDEE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7" w:hRule="atLeast"/>
          <w:jc w:val="center"/>
        </w:trPr>
        <w:tc>
          <w:tcPr>
            <w:tcW w:w="1335" w:type="pct"/>
            <w:noWrap w:val="0"/>
            <w:vAlign w:val="center"/>
          </w:tcPr>
          <w:p w14:paraId="7A403908">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业务范围</w:t>
            </w:r>
          </w:p>
        </w:tc>
        <w:tc>
          <w:tcPr>
            <w:tcW w:w="3664" w:type="pct"/>
            <w:gridSpan w:val="3"/>
            <w:noWrap w:val="0"/>
            <w:vAlign w:val="center"/>
          </w:tcPr>
          <w:p w14:paraId="5D269060">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r>
      <w:tr w14:paraId="21FEE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7" w:hRule="atLeast"/>
          <w:jc w:val="center"/>
        </w:trPr>
        <w:tc>
          <w:tcPr>
            <w:tcW w:w="1335" w:type="pct"/>
            <w:noWrap w:val="0"/>
            <w:vAlign w:val="center"/>
          </w:tcPr>
          <w:p w14:paraId="25175CF7">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c>
          <w:tcPr>
            <w:tcW w:w="3664" w:type="pct"/>
            <w:gridSpan w:val="3"/>
            <w:noWrap w:val="0"/>
            <w:vAlign w:val="center"/>
          </w:tcPr>
          <w:p w14:paraId="37E507BE">
            <w:pPr>
              <w:pStyle w:val="25"/>
              <w:keepNext w:val="0"/>
              <w:pageBreakBefore w:val="0"/>
              <w:kinsoku/>
              <w:wordWrap/>
              <w:overflowPunct/>
              <w:topLinePunct w:val="0"/>
              <w:bidi w:val="0"/>
              <w:spacing w:before="0" w:after="0" w:line="240" w:lineRule="auto"/>
              <w:ind w:firstLine="0"/>
              <w:jc w:val="center"/>
              <w:rPr>
                <w:rFonts w:hint="eastAsia" w:ascii="宋体" w:hAnsi="宋体" w:eastAsia="宋体" w:cs="宋体"/>
                <w:color w:val="auto"/>
                <w:sz w:val="24"/>
                <w:szCs w:val="24"/>
              </w:rPr>
            </w:pPr>
          </w:p>
        </w:tc>
      </w:tr>
    </w:tbl>
    <w:p w14:paraId="09F36F44">
      <w:pPr>
        <w:keepNext w:val="0"/>
        <w:pageBreakBefore w:val="0"/>
        <w:kinsoku/>
        <w:wordWrap/>
        <w:overflowPunct/>
        <w:topLinePunct w:val="0"/>
        <w:bidi w:val="0"/>
        <w:spacing w:line="360" w:lineRule="auto"/>
        <w:jc w:val="both"/>
        <w:rPr>
          <w:rFonts w:hint="eastAsia" w:ascii="宋体" w:hAnsi="宋体" w:eastAsia="宋体" w:cs="宋体"/>
          <w:color w:val="auto"/>
          <w:sz w:val="24"/>
          <w:szCs w:val="24"/>
          <w:lang w:eastAsia="zh-CN"/>
        </w:rPr>
      </w:pPr>
    </w:p>
    <w:p w14:paraId="7F857B23">
      <w:pPr>
        <w:keepNext w:val="0"/>
        <w:pageBreakBefore w:val="0"/>
        <w:kinsoku/>
        <w:wordWrap/>
        <w:overflowPunct/>
        <w:topLinePunct w:val="0"/>
        <w:bidi w:val="0"/>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u w:val="single"/>
          <w:lang w:val="en-US" w:eastAsia="zh-CN"/>
        </w:rPr>
        <w:t>（加盖CA电子公章）</w:t>
      </w:r>
    </w:p>
    <w:p w14:paraId="738F1AA0">
      <w:pPr>
        <w:keepNext w:val="0"/>
        <w:pageBreakBefore w:val="0"/>
        <w:kinsoku/>
        <w:wordWrap/>
        <w:overflowPunct/>
        <w:topLinePunct w:val="0"/>
        <w:bidi w:val="0"/>
        <w:spacing w:line="360" w:lineRule="auto"/>
        <w:rPr>
          <w:rFonts w:hint="eastAsia" w:ascii="宋体" w:hAnsi="宋体" w:eastAsia="宋体" w:cs="宋体"/>
          <w:color w:val="auto"/>
          <w:sz w:val="24"/>
          <w:szCs w:val="24"/>
          <w:u w:val="single"/>
          <w:lang w:val="en-US" w:eastAsia="zh-CN"/>
        </w:rPr>
      </w:pPr>
    </w:p>
    <w:p w14:paraId="367A6A05">
      <w:pPr>
        <w:keepNext w:val="0"/>
        <w:pageBreakBefore w:val="0"/>
        <w:kinsoku/>
        <w:wordWrap/>
        <w:overflowPunct/>
        <w:topLinePunct w:val="0"/>
        <w:bidi w:val="0"/>
        <w:spacing w:line="360" w:lineRule="auto"/>
        <w:rPr>
          <w:rFonts w:hint="eastAsia" w:ascii="宋体" w:hAnsi="宋体" w:eastAsia="宋体" w:cs="宋体"/>
          <w:color w:val="auto"/>
          <w:sz w:val="24"/>
          <w:szCs w:val="24"/>
          <w:u w:val="single"/>
          <w:lang w:val="en-US" w:eastAsia="zh-CN"/>
        </w:rPr>
      </w:pPr>
    </w:p>
    <w:p w14:paraId="525755EE">
      <w:pPr>
        <w:keepNext w:val="0"/>
        <w:pageBreakBefore w:val="0"/>
        <w:kinsoku/>
        <w:wordWrap/>
        <w:overflowPunct/>
        <w:topLinePunct w:val="0"/>
        <w:bidi w:val="0"/>
        <w:spacing w:line="360" w:lineRule="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注：</w:t>
      </w:r>
      <w:r>
        <w:rPr>
          <w:rFonts w:hint="eastAsia" w:ascii="宋体" w:hAnsi="宋体" w:eastAsia="宋体" w:cs="宋体"/>
          <w:b/>
          <w:bCs w:val="0"/>
          <w:color w:val="auto"/>
          <w:sz w:val="24"/>
          <w:szCs w:val="24"/>
          <w:lang w:eastAsia="zh-CN"/>
        </w:rPr>
        <w:t>投标人</w:t>
      </w:r>
      <w:r>
        <w:rPr>
          <w:rFonts w:hint="eastAsia" w:ascii="宋体" w:hAnsi="宋体" w:eastAsia="宋体" w:cs="宋体"/>
          <w:b/>
          <w:bCs w:val="0"/>
          <w:color w:val="auto"/>
          <w:sz w:val="24"/>
          <w:szCs w:val="24"/>
        </w:rPr>
        <w:t>为企业的，填写表一；</w:t>
      </w:r>
      <w:r>
        <w:rPr>
          <w:rFonts w:hint="eastAsia" w:ascii="宋体" w:hAnsi="宋体" w:eastAsia="宋体" w:cs="宋体"/>
          <w:b/>
          <w:bCs w:val="0"/>
          <w:color w:val="auto"/>
          <w:sz w:val="24"/>
          <w:szCs w:val="24"/>
          <w:lang w:eastAsia="zh-CN"/>
        </w:rPr>
        <w:t>投标人</w:t>
      </w:r>
      <w:r>
        <w:rPr>
          <w:rFonts w:hint="eastAsia" w:ascii="宋体" w:hAnsi="宋体" w:eastAsia="宋体" w:cs="宋体"/>
          <w:b/>
          <w:bCs w:val="0"/>
          <w:color w:val="auto"/>
          <w:sz w:val="24"/>
          <w:szCs w:val="24"/>
        </w:rPr>
        <w:t>为事业单位的，填写表二。</w:t>
      </w:r>
    </w:p>
    <w:p w14:paraId="2946C82F">
      <w:pPr>
        <w:keepNext w:val="0"/>
        <w:pageBreakBefore w:val="0"/>
        <w:kinsoku/>
        <w:wordWrap/>
        <w:overflowPunct/>
        <w:topLinePunct w:val="0"/>
        <w:bidi w:val="0"/>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rPr>
        <w:br w:type="page"/>
      </w:r>
      <w:r>
        <w:rPr>
          <w:rFonts w:hint="eastAsia" w:ascii="宋体" w:hAnsi="宋体" w:eastAsia="宋体" w:cs="宋体"/>
          <w:b/>
          <w:sz w:val="24"/>
          <w:szCs w:val="24"/>
        </w:rPr>
        <w:t>附件</w:t>
      </w:r>
      <w:r>
        <w:rPr>
          <w:rFonts w:hint="eastAsia" w:ascii="宋体" w:hAnsi="宋体" w:eastAsia="宋体" w:cs="宋体"/>
          <w:b/>
          <w:sz w:val="24"/>
          <w:szCs w:val="24"/>
          <w:lang w:val="en-US" w:eastAsia="zh-CN"/>
        </w:rPr>
        <w:t>9</w:t>
      </w:r>
    </w:p>
    <w:p w14:paraId="25941436">
      <w:pPr>
        <w:keepNext w:val="0"/>
        <w:pageBreakBefore w:val="0"/>
        <w:kinsoku/>
        <w:wordWrap/>
        <w:overflowPunct/>
        <w:topLinePunct w:val="0"/>
        <w:bidi w:val="0"/>
        <w:spacing w:line="360" w:lineRule="auto"/>
        <w:jc w:val="center"/>
        <w:rPr>
          <w:rFonts w:hint="eastAsia" w:ascii="宋体" w:hAnsi="宋体" w:cs="仿宋"/>
          <w:b/>
          <w:bCs/>
          <w:color w:val="000000"/>
          <w:sz w:val="32"/>
          <w:szCs w:val="32"/>
        </w:rPr>
      </w:pPr>
      <w:r>
        <w:rPr>
          <w:rFonts w:hint="eastAsia" w:ascii="宋体" w:hAnsi="宋体" w:eastAsia="宋体" w:cs="宋体"/>
          <w:b/>
          <w:sz w:val="24"/>
          <w:szCs w:val="24"/>
          <w:lang w:val="en-US" w:eastAsia="zh-CN"/>
        </w:rPr>
        <w:t>类似项目业绩情况表</w:t>
      </w:r>
    </w:p>
    <w:tbl>
      <w:tblPr>
        <w:tblStyle w:val="27"/>
        <w:tblW w:w="503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52"/>
        <w:gridCol w:w="2021"/>
        <w:gridCol w:w="3163"/>
        <w:gridCol w:w="1828"/>
        <w:gridCol w:w="1962"/>
      </w:tblGrid>
      <w:tr w14:paraId="22A16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1" w:hRule="atLeast"/>
        </w:trPr>
        <w:tc>
          <w:tcPr>
            <w:tcW w:w="434" w:type="pct"/>
            <w:noWrap w:val="0"/>
            <w:vAlign w:val="center"/>
          </w:tcPr>
          <w:p w14:paraId="36C9F439">
            <w:pPr>
              <w:pStyle w:val="26"/>
              <w:spacing w:line="240" w:lineRule="auto"/>
              <w:ind w:left="0"/>
              <w:jc w:val="center"/>
              <w:rPr>
                <w:color w:val="auto"/>
              </w:rPr>
            </w:pPr>
            <w:r>
              <w:rPr>
                <w:color w:val="auto"/>
                <w:spacing w:val="-5"/>
              </w:rPr>
              <w:t>序号</w:t>
            </w:r>
          </w:p>
        </w:tc>
        <w:tc>
          <w:tcPr>
            <w:tcW w:w="1028" w:type="pct"/>
            <w:noWrap w:val="0"/>
            <w:vAlign w:val="center"/>
          </w:tcPr>
          <w:p w14:paraId="629F3AF8">
            <w:pPr>
              <w:pStyle w:val="26"/>
              <w:spacing w:line="240" w:lineRule="auto"/>
              <w:ind w:left="0"/>
              <w:jc w:val="center"/>
              <w:rPr>
                <w:color w:val="auto"/>
              </w:rPr>
            </w:pPr>
            <w:r>
              <w:rPr>
                <w:color w:val="auto"/>
                <w:spacing w:val="-4"/>
              </w:rPr>
              <w:t>项目名称</w:t>
            </w:r>
          </w:p>
        </w:tc>
        <w:tc>
          <w:tcPr>
            <w:tcW w:w="1609" w:type="pct"/>
            <w:tcBorders>
              <w:right w:val="single" w:color="000000" w:sz="2" w:space="0"/>
            </w:tcBorders>
            <w:noWrap w:val="0"/>
            <w:vAlign w:val="center"/>
          </w:tcPr>
          <w:p w14:paraId="554A5293">
            <w:pPr>
              <w:pStyle w:val="26"/>
              <w:spacing w:line="240" w:lineRule="auto"/>
              <w:ind w:left="0"/>
              <w:jc w:val="center"/>
              <w:rPr>
                <w:color w:val="auto"/>
              </w:rPr>
            </w:pPr>
            <w:r>
              <w:rPr>
                <w:color w:val="auto"/>
                <w:spacing w:val="-2"/>
              </w:rPr>
              <w:t>项目规模（内容）</w:t>
            </w:r>
          </w:p>
        </w:tc>
        <w:tc>
          <w:tcPr>
            <w:tcW w:w="930" w:type="pct"/>
            <w:tcBorders>
              <w:left w:val="single" w:color="000000" w:sz="2" w:space="0"/>
            </w:tcBorders>
            <w:noWrap w:val="0"/>
            <w:vAlign w:val="center"/>
          </w:tcPr>
          <w:p w14:paraId="54D7B74E">
            <w:pPr>
              <w:pStyle w:val="26"/>
              <w:spacing w:line="240" w:lineRule="auto"/>
              <w:ind w:left="0"/>
              <w:jc w:val="center"/>
              <w:rPr>
                <w:color w:val="auto"/>
                <w:spacing w:val="-3"/>
                <w:position w:val="5"/>
              </w:rPr>
            </w:pPr>
            <w:r>
              <w:rPr>
                <w:color w:val="auto"/>
                <w:spacing w:val="-3"/>
                <w:position w:val="5"/>
              </w:rPr>
              <w:t>合同金额</w:t>
            </w:r>
          </w:p>
          <w:p w14:paraId="5F99DD0A">
            <w:pPr>
              <w:pStyle w:val="26"/>
              <w:spacing w:line="240" w:lineRule="auto"/>
              <w:ind w:left="0"/>
              <w:jc w:val="center"/>
              <w:rPr>
                <w:rFonts w:hint="eastAsia" w:eastAsia="宋体"/>
                <w:color w:val="auto"/>
                <w:lang w:eastAsia="zh-CN"/>
              </w:rPr>
            </w:pPr>
            <w:r>
              <w:rPr>
                <w:rFonts w:hint="eastAsia"/>
                <w:color w:val="auto"/>
                <w:spacing w:val="-3"/>
                <w:position w:val="5"/>
                <w:lang w:eastAsia="zh-CN"/>
              </w:rPr>
              <w:t>（</w:t>
            </w:r>
            <w:r>
              <w:rPr>
                <w:rFonts w:hint="eastAsia"/>
                <w:color w:val="auto"/>
                <w:spacing w:val="-3"/>
                <w:position w:val="5"/>
                <w:lang w:val="en-US" w:eastAsia="zh-CN"/>
              </w:rPr>
              <w:t>万元</w:t>
            </w:r>
            <w:r>
              <w:rPr>
                <w:rFonts w:hint="eastAsia"/>
                <w:color w:val="auto"/>
                <w:spacing w:val="-3"/>
                <w:position w:val="5"/>
                <w:lang w:eastAsia="zh-CN"/>
              </w:rPr>
              <w:t>）</w:t>
            </w:r>
          </w:p>
        </w:tc>
        <w:tc>
          <w:tcPr>
            <w:tcW w:w="998" w:type="pct"/>
            <w:noWrap w:val="0"/>
            <w:vAlign w:val="center"/>
          </w:tcPr>
          <w:p w14:paraId="294F4E9D">
            <w:pPr>
              <w:spacing w:line="240" w:lineRule="auto"/>
              <w:ind w:left="0"/>
              <w:jc w:val="center"/>
              <w:rPr>
                <w:color w:val="auto"/>
              </w:rPr>
            </w:pPr>
          </w:p>
          <w:p w14:paraId="7F91A3D5">
            <w:pPr>
              <w:pStyle w:val="26"/>
              <w:spacing w:line="240" w:lineRule="auto"/>
              <w:ind w:left="0"/>
              <w:jc w:val="center"/>
              <w:rPr>
                <w:color w:val="auto"/>
              </w:rPr>
            </w:pPr>
            <w:r>
              <w:rPr>
                <w:color w:val="auto"/>
                <w:spacing w:val="-7"/>
              </w:rPr>
              <w:t>备注</w:t>
            </w:r>
          </w:p>
        </w:tc>
      </w:tr>
      <w:tr w14:paraId="3B6814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6" w:hRule="atLeast"/>
        </w:trPr>
        <w:tc>
          <w:tcPr>
            <w:tcW w:w="434" w:type="pct"/>
            <w:noWrap w:val="0"/>
            <w:vAlign w:val="center"/>
          </w:tcPr>
          <w:p w14:paraId="5EF3FA68">
            <w:pPr>
              <w:pStyle w:val="26"/>
              <w:spacing w:line="240" w:lineRule="auto"/>
              <w:ind w:left="0"/>
              <w:jc w:val="center"/>
              <w:rPr>
                <w:color w:val="auto"/>
              </w:rPr>
            </w:pPr>
            <w:r>
              <w:rPr>
                <w:color w:val="auto"/>
              </w:rPr>
              <w:t>1</w:t>
            </w:r>
          </w:p>
        </w:tc>
        <w:tc>
          <w:tcPr>
            <w:tcW w:w="1028" w:type="pct"/>
            <w:noWrap w:val="0"/>
            <w:vAlign w:val="center"/>
          </w:tcPr>
          <w:p w14:paraId="15CD5D75">
            <w:pPr>
              <w:spacing w:line="240" w:lineRule="auto"/>
              <w:ind w:left="0"/>
              <w:jc w:val="center"/>
              <w:rPr>
                <w:color w:val="auto"/>
              </w:rPr>
            </w:pPr>
          </w:p>
        </w:tc>
        <w:tc>
          <w:tcPr>
            <w:tcW w:w="1609" w:type="pct"/>
            <w:tcBorders>
              <w:right w:val="single" w:color="000000" w:sz="2" w:space="0"/>
            </w:tcBorders>
            <w:noWrap w:val="0"/>
            <w:vAlign w:val="center"/>
          </w:tcPr>
          <w:p w14:paraId="47709F8A">
            <w:pPr>
              <w:spacing w:line="240" w:lineRule="auto"/>
              <w:ind w:left="0"/>
              <w:jc w:val="center"/>
              <w:rPr>
                <w:color w:val="auto"/>
              </w:rPr>
            </w:pPr>
          </w:p>
        </w:tc>
        <w:tc>
          <w:tcPr>
            <w:tcW w:w="930" w:type="pct"/>
            <w:tcBorders>
              <w:left w:val="single" w:color="000000" w:sz="2" w:space="0"/>
            </w:tcBorders>
            <w:noWrap w:val="0"/>
            <w:vAlign w:val="center"/>
          </w:tcPr>
          <w:p w14:paraId="2B537F3D">
            <w:pPr>
              <w:spacing w:line="240" w:lineRule="auto"/>
              <w:ind w:left="0"/>
              <w:jc w:val="center"/>
              <w:rPr>
                <w:color w:val="auto"/>
              </w:rPr>
            </w:pPr>
          </w:p>
        </w:tc>
        <w:tc>
          <w:tcPr>
            <w:tcW w:w="998" w:type="pct"/>
            <w:noWrap w:val="0"/>
            <w:vAlign w:val="center"/>
          </w:tcPr>
          <w:p w14:paraId="38484F69">
            <w:pPr>
              <w:spacing w:line="240" w:lineRule="auto"/>
              <w:ind w:left="0"/>
              <w:jc w:val="center"/>
              <w:rPr>
                <w:color w:val="auto"/>
              </w:rPr>
            </w:pPr>
          </w:p>
        </w:tc>
      </w:tr>
      <w:tr w14:paraId="6E9EEA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5" w:hRule="atLeast"/>
        </w:trPr>
        <w:tc>
          <w:tcPr>
            <w:tcW w:w="434" w:type="pct"/>
            <w:noWrap w:val="0"/>
            <w:vAlign w:val="center"/>
          </w:tcPr>
          <w:p w14:paraId="5435ABC2">
            <w:pPr>
              <w:spacing w:line="240" w:lineRule="auto"/>
              <w:ind w:left="0"/>
              <w:jc w:val="center"/>
              <w:rPr>
                <w:color w:val="auto"/>
              </w:rPr>
            </w:pPr>
          </w:p>
          <w:p w14:paraId="6F829D23">
            <w:pPr>
              <w:pStyle w:val="26"/>
              <w:spacing w:line="240" w:lineRule="auto"/>
              <w:ind w:left="0"/>
              <w:jc w:val="center"/>
              <w:rPr>
                <w:color w:val="auto"/>
              </w:rPr>
            </w:pPr>
            <w:r>
              <w:rPr>
                <w:color w:val="auto"/>
              </w:rPr>
              <w:t>2</w:t>
            </w:r>
          </w:p>
        </w:tc>
        <w:tc>
          <w:tcPr>
            <w:tcW w:w="1028" w:type="pct"/>
            <w:noWrap w:val="0"/>
            <w:vAlign w:val="center"/>
          </w:tcPr>
          <w:p w14:paraId="2C108065">
            <w:pPr>
              <w:spacing w:line="240" w:lineRule="auto"/>
              <w:ind w:left="0"/>
              <w:jc w:val="center"/>
              <w:rPr>
                <w:color w:val="auto"/>
              </w:rPr>
            </w:pPr>
          </w:p>
        </w:tc>
        <w:tc>
          <w:tcPr>
            <w:tcW w:w="1609" w:type="pct"/>
            <w:tcBorders>
              <w:right w:val="single" w:color="000000" w:sz="2" w:space="0"/>
            </w:tcBorders>
            <w:noWrap w:val="0"/>
            <w:vAlign w:val="center"/>
          </w:tcPr>
          <w:p w14:paraId="136C7E87">
            <w:pPr>
              <w:spacing w:line="240" w:lineRule="auto"/>
              <w:ind w:left="0"/>
              <w:jc w:val="center"/>
              <w:rPr>
                <w:color w:val="auto"/>
              </w:rPr>
            </w:pPr>
          </w:p>
        </w:tc>
        <w:tc>
          <w:tcPr>
            <w:tcW w:w="930" w:type="pct"/>
            <w:tcBorders>
              <w:left w:val="single" w:color="000000" w:sz="2" w:space="0"/>
            </w:tcBorders>
            <w:noWrap w:val="0"/>
            <w:vAlign w:val="center"/>
          </w:tcPr>
          <w:p w14:paraId="6FBE1B44">
            <w:pPr>
              <w:spacing w:line="240" w:lineRule="auto"/>
              <w:ind w:left="0"/>
              <w:jc w:val="center"/>
              <w:rPr>
                <w:color w:val="auto"/>
              </w:rPr>
            </w:pPr>
          </w:p>
        </w:tc>
        <w:tc>
          <w:tcPr>
            <w:tcW w:w="998" w:type="pct"/>
            <w:noWrap w:val="0"/>
            <w:vAlign w:val="center"/>
          </w:tcPr>
          <w:p w14:paraId="4382C06D">
            <w:pPr>
              <w:spacing w:line="240" w:lineRule="auto"/>
              <w:ind w:left="0"/>
              <w:jc w:val="center"/>
              <w:rPr>
                <w:color w:val="auto"/>
              </w:rPr>
            </w:pPr>
          </w:p>
        </w:tc>
      </w:tr>
      <w:tr w14:paraId="2B5DB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5" w:hRule="atLeast"/>
        </w:trPr>
        <w:tc>
          <w:tcPr>
            <w:tcW w:w="434" w:type="pct"/>
            <w:noWrap w:val="0"/>
            <w:vAlign w:val="center"/>
          </w:tcPr>
          <w:p w14:paraId="10582AE3">
            <w:pPr>
              <w:spacing w:line="240" w:lineRule="auto"/>
              <w:ind w:left="0"/>
              <w:jc w:val="center"/>
              <w:rPr>
                <w:color w:val="auto"/>
              </w:rPr>
            </w:pPr>
          </w:p>
          <w:p w14:paraId="45CEE4C6">
            <w:pPr>
              <w:pStyle w:val="26"/>
              <w:spacing w:line="240" w:lineRule="auto"/>
              <w:ind w:left="0"/>
              <w:jc w:val="center"/>
              <w:rPr>
                <w:color w:val="auto"/>
              </w:rPr>
            </w:pPr>
            <w:r>
              <w:rPr>
                <w:color w:val="auto"/>
              </w:rPr>
              <w:t>3</w:t>
            </w:r>
          </w:p>
        </w:tc>
        <w:tc>
          <w:tcPr>
            <w:tcW w:w="1028" w:type="pct"/>
            <w:noWrap w:val="0"/>
            <w:vAlign w:val="center"/>
          </w:tcPr>
          <w:p w14:paraId="72226DAD">
            <w:pPr>
              <w:spacing w:line="240" w:lineRule="auto"/>
              <w:ind w:left="0"/>
              <w:jc w:val="center"/>
              <w:rPr>
                <w:color w:val="auto"/>
              </w:rPr>
            </w:pPr>
          </w:p>
        </w:tc>
        <w:tc>
          <w:tcPr>
            <w:tcW w:w="1609" w:type="pct"/>
            <w:tcBorders>
              <w:right w:val="single" w:color="000000" w:sz="2" w:space="0"/>
            </w:tcBorders>
            <w:noWrap w:val="0"/>
            <w:vAlign w:val="center"/>
          </w:tcPr>
          <w:p w14:paraId="36ED5307">
            <w:pPr>
              <w:spacing w:line="240" w:lineRule="auto"/>
              <w:ind w:left="0"/>
              <w:jc w:val="center"/>
              <w:rPr>
                <w:color w:val="auto"/>
              </w:rPr>
            </w:pPr>
          </w:p>
        </w:tc>
        <w:tc>
          <w:tcPr>
            <w:tcW w:w="930" w:type="pct"/>
            <w:tcBorders>
              <w:left w:val="single" w:color="000000" w:sz="2" w:space="0"/>
            </w:tcBorders>
            <w:noWrap w:val="0"/>
            <w:vAlign w:val="center"/>
          </w:tcPr>
          <w:p w14:paraId="6766EB0B">
            <w:pPr>
              <w:spacing w:line="240" w:lineRule="auto"/>
              <w:ind w:left="0"/>
              <w:jc w:val="center"/>
              <w:rPr>
                <w:color w:val="auto"/>
              </w:rPr>
            </w:pPr>
          </w:p>
        </w:tc>
        <w:tc>
          <w:tcPr>
            <w:tcW w:w="998" w:type="pct"/>
            <w:noWrap w:val="0"/>
            <w:vAlign w:val="center"/>
          </w:tcPr>
          <w:p w14:paraId="7820DB85">
            <w:pPr>
              <w:spacing w:line="240" w:lineRule="auto"/>
              <w:ind w:left="0"/>
              <w:jc w:val="center"/>
              <w:rPr>
                <w:color w:val="auto"/>
              </w:rPr>
            </w:pPr>
          </w:p>
        </w:tc>
      </w:tr>
      <w:tr w14:paraId="4CDC0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6" w:hRule="atLeast"/>
        </w:trPr>
        <w:tc>
          <w:tcPr>
            <w:tcW w:w="434" w:type="pct"/>
            <w:noWrap w:val="0"/>
            <w:vAlign w:val="center"/>
          </w:tcPr>
          <w:p w14:paraId="47561493">
            <w:pPr>
              <w:pStyle w:val="26"/>
              <w:spacing w:line="240" w:lineRule="auto"/>
              <w:ind w:left="0"/>
              <w:jc w:val="center"/>
              <w:rPr>
                <w:color w:val="auto"/>
              </w:rPr>
            </w:pPr>
            <w:r>
              <w:rPr>
                <w:color w:val="auto"/>
              </w:rPr>
              <w:t>4</w:t>
            </w:r>
          </w:p>
        </w:tc>
        <w:tc>
          <w:tcPr>
            <w:tcW w:w="1028" w:type="pct"/>
            <w:noWrap w:val="0"/>
            <w:vAlign w:val="center"/>
          </w:tcPr>
          <w:p w14:paraId="35CA1C2B">
            <w:pPr>
              <w:spacing w:line="240" w:lineRule="auto"/>
              <w:ind w:left="0"/>
              <w:jc w:val="center"/>
              <w:rPr>
                <w:color w:val="auto"/>
              </w:rPr>
            </w:pPr>
          </w:p>
        </w:tc>
        <w:tc>
          <w:tcPr>
            <w:tcW w:w="1609" w:type="pct"/>
            <w:tcBorders>
              <w:right w:val="single" w:color="000000" w:sz="2" w:space="0"/>
            </w:tcBorders>
            <w:noWrap w:val="0"/>
            <w:vAlign w:val="center"/>
          </w:tcPr>
          <w:p w14:paraId="636B6DB0">
            <w:pPr>
              <w:spacing w:line="240" w:lineRule="auto"/>
              <w:ind w:left="0"/>
              <w:jc w:val="center"/>
              <w:rPr>
                <w:color w:val="auto"/>
              </w:rPr>
            </w:pPr>
          </w:p>
        </w:tc>
        <w:tc>
          <w:tcPr>
            <w:tcW w:w="930" w:type="pct"/>
            <w:tcBorders>
              <w:left w:val="single" w:color="000000" w:sz="2" w:space="0"/>
            </w:tcBorders>
            <w:noWrap w:val="0"/>
            <w:vAlign w:val="center"/>
          </w:tcPr>
          <w:p w14:paraId="77F70BD0">
            <w:pPr>
              <w:spacing w:line="240" w:lineRule="auto"/>
              <w:ind w:left="0"/>
              <w:jc w:val="center"/>
              <w:rPr>
                <w:color w:val="auto"/>
              </w:rPr>
            </w:pPr>
          </w:p>
        </w:tc>
        <w:tc>
          <w:tcPr>
            <w:tcW w:w="998" w:type="pct"/>
            <w:noWrap w:val="0"/>
            <w:vAlign w:val="center"/>
          </w:tcPr>
          <w:p w14:paraId="6AC73796">
            <w:pPr>
              <w:spacing w:line="240" w:lineRule="auto"/>
              <w:ind w:left="0"/>
              <w:jc w:val="center"/>
              <w:rPr>
                <w:color w:val="auto"/>
              </w:rPr>
            </w:pPr>
          </w:p>
        </w:tc>
      </w:tr>
      <w:tr w14:paraId="15A1F0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5" w:hRule="atLeast"/>
        </w:trPr>
        <w:tc>
          <w:tcPr>
            <w:tcW w:w="434" w:type="pct"/>
            <w:noWrap w:val="0"/>
            <w:vAlign w:val="center"/>
          </w:tcPr>
          <w:p w14:paraId="056CF854">
            <w:pPr>
              <w:pStyle w:val="26"/>
              <w:spacing w:line="240" w:lineRule="auto"/>
              <w:ind w:left="0"/>
              <w:jc w:val="center"/>
              <w:rPr>
                <w:color w:val="auto"/>
              </w:rPr>
            </w:pPr>
            <w:r>
              <w:rPr>
                <w:color w:val="auto"/>
              </w:rPr>
              <w:t>5</w:t>
            </w:r>
          </w:p>
        </w:tc>
        <w:tc>
          <w:tcPr>
            <w:tcW w:w="1028" w:type="pct"/>
            <w:noWrap w:val="0"/>
            <w:vAlign w:val="center"/>
          </w:tcPr>
          <w:p w14:paraId="4D28FF8B">
            <w:pPr>
              <w:spacing w:line="240" w:lineRule="auto"/>
              <w:ind w:left="0"/>
              <w:jc w:val="center"/>
              <w:rPr>
                <w:color w:val="auto"/>
              </w:rPr>
            </w:pPr>
          </w:p>
        </w:tc>
        <w:tc>
          <w:tcPr>
            <w:tcW w:w="1609" w:type="pct"/>
            <w:tcBorders>
              <w:right w:val="single" w:color="000000" w:sz="2" w:space="0"/>
            </w:tcBorders>
            <w:noWrap w:val="0"/>
            <w:vAlign w:val="center"/>
          </w:tcPr>
          <w:p w14:paraId="47070A61">
            <w:pPr>
              <w:spacing w:line="240" w:lineRule="auto"/>
              <w:ind w:left="0"/>
              <w:jc w:val="center"/>
              <w:rPr>
                <w:color w:val="auto"/>
              </w:rPr>
            </w:pPr>
          </w:p>
        </w:tc>
        <w:tc>
          <w:tcPr>
            <w:tcW w:w="930" w:type="pct"/>
            <w:tcBorders>
              <w:left w:val="single" w:color="000000" w:sz="2" w:space="0"/>
            </w:tcBorders>
            <w:noWrap w:val="0"/>
            <w:vAlign w:val="center"/>
          </w:tcPr>
          <w:p w14:paraId="2D1CCDD7">
            <w:pPr>
              <w:spacing w:line="240" w:lineRule="auto"/>
              <w:ind w:left="0"/>
              <w:jc w:val="center"/>
              <w:rPr>
                <w:color w:val="auto"/>
              </w:rPr>
            </w:pPr>
          </w:p>
        </w:tc>
        <w:tc>
          <w:tcPr>
            <w:tcW w:w="998" w:type="pct"/>
            <w:noWrap w:val="0"/>
            <w:vAlign w:val="center"/>
          </w:tcPr>
          <w:p w14:paraId="0758A518">
            <w:pPr>
              <w:spacing w:line="240" w:lineRule="auto"/>
              <w:ind w:left="0"/>
              <w:jc w:val="center"/>
              <w:rPr>
                <w:color w:val="auto"/>
              </w:rPr>
            </w:pPr>
          </w:p>
        </w:tc>
      </w:tr>
      <w:tr w14:paraId="37F2A7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8" w:hRule="atLeast"/>
        </w:trPr>
        <w:tc>
          <w:tcPr>
            <w:tcW w:w="434" w:type="pct"/>
            <w:noWrap w:val="0"/>
            <w:vAlign w:val="center"/>
          </w:tcPr>
          <w:p w14:paraId="1AF3FD3D">
            <w:pPr>
              <w:pStyle w:val="26"/>
              <w:spacing w:line="240" w:lineRule="auto"/>
              <w:ind w:left="0"/>
              <w:jc w:val="center"/>
              <w:rPr>
                <w:color w:val="auto"/>
              </w:rPr>
            </w:pPr>
            <w:r>
              <w:rPr>
                <w:color w:val="auto"/>
                <w:position w:val="3"/>
              </w:rPr>
              <w:t>…</w:t>
            </w:r>
          </w:p>
        </w:tc>
        <w:tc>
          <w:tcPr>
            <w:tcW w:w="1028" w:type="pct"/>
            <w:noWrap w:val="0"/>
            <w:vAlign w:val="center"/>
          </w:tcPr>
          <w:p w14:paraId="5A4E77D5">
            <w:pPr>
              <w:spacing w:line="240" w:lineRule="auto"/>
              <w:ind w:left="0"/>
              <w:jc w:val="center"/>
              <w:rPr>
                <w:color w:val="auto"/>
              </w:rPr>
            </w:pPr>
          </w:p>
        </w:tc>
        <w:tc>
          <w:tcPr>
            <w:tcW w:w="1609" w:type="pct"/>
            <w:tcBorders>
              <w:right w:val="single" w:color="000000" w:sz="2" w:space="0"/>
            </w:tcBorders>
            <w:noWrap w:val="0"/>
            <w:vAlign w:val="center"/>
          </w:tcPr>
          <w:p w14:paraId="34BFEEFB">
            <w:pPr>
              <w:spacing w:line="240" w:lineRule="auto"/>
              <w:ind w:left="0"/>
              <w:jc w:val="center"/>
              <w:rPr>
                <w:color w:val="auto"/>
              </w:rPr>
            </w:pPr>
          </w:p>
        </w:tc>
        <w:tc>
          <w:tcPr>
            <w:tcW w:w="930" w:type="pct"/>
            <w:tcBorders>
              <w:left w:val="single" w:color="000000" w:sz="2" w:space="0"/>
            </w:tcBorders>
            <w:noWrap w:val="0"/>
            <w:vAlign w:val="center"/>
          </w:tcPr>
          <w:p w14:paraId="2A0A741F">
            <w:pPr>
              <w:spacing w:line="240" w:lineRule="auto"/>
              <w:ind w:left="0"/>
              <w:jc w:val="center"/>
              <w:rPr>
                <w:color w:val="auto"/>
              </w:rPr>
            </w:pPr>
          </w:p>
        </w:tc>
        <w:tc>
          <w:tcPr>
            <w:tcW w:w="998" w:type="pct"/>
            <w:noWrap w:val="0"/>
            <w:vAlign w:val="center"/>
          </w:tcPr>
          <w:p w14:paraId="6D44051B">
            <w:pPr>
              <w:spacing w:line="240" w:lineRule="auto"/>
              <w:ind w:left="0"/>
              <w:jc w:val="center"/>
              <w:rPr>
                <w:color w:val="auto"/>
              </w:rPr>
            </w:pPr>
          </w:p>
        </w:tc>
      </w:tr>
    </w:tbl>
    <w:p w14:paraId="1CD81EFB">
      <w:pPr>
        <w:keepNext w:val="0"/>
        <w:pageBreakBefore w:val="0"/>
        <w:kinsoku/>
        <w:wordWrap/>
        <w:overflowPunct/>
        <w:topLinePunct w:val="0"/>
        <w:bidi w:val="0"/>
        <w:spacing w:line="360" w:lineRule="auto"/>
        <w:jc w:val="both"/>
        <w:rPr>
          <w:rFonts w:hint="eastAsia" w:ascii="宋体" w:hAnsi="宋体" w:eastAsia="宋体" w:cs="宋体"/>
          <w:color w:val="auto"/>
          <w:sz w:val="24"/>
          <w:szCs w:val="24"/>
          <w:lang w:eastAsia="zh-CN"/>
        </w:rPr>
      </w:pPr>
    </w:p>
    <w:p w14:paraId="3AA67C1E">
      <w:pPr>
        <w:keepNext w:val="0"/>
        <w:pageBreakBefore w:val="0"/>
        <w:kinsoku/>
        <w:wordWrap/>
        <w:overflowPunct/>
        <w:topLinePunct w:val="0"/>
        <w:bidi w:val="0"/>
        <w:spacing w:line="360" w:lineRule="auto"/>
        <w:jc w:val="both"/>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u w:val="single"/>
          <w:lang w:val="en-US" w:eastAsia="zh-CN"/>
        </w:rPr>
        <w:t>（加盖CA电子公章）</w:t>
      </w:r>
    </w:p>
    <w:p w14:paraId="2CAD4A7C">
      <w:pPr>
        <w:keepNext w:val="0"/>
        <w:pageBreakBefore w:val="0"/>
        <w:kinsoku/>
        <w:wordWrap/>
        <w:overflowPunct/>
        <w:topLinePunct w:val="0"/>
        <w:bidi w:val="0"/>
        <w:spacing w:line="360" w:lineRule="auto"/>
        <w:jc w:val="both"/>
        <w:rPr>
          <w:rFonts w:hint="eastAsia" w:ascii="宋体" w:hAnsi="宋体" w:eastAsia="宋体" w:cs="宋体"/>
          <w:color w:val="auto"/>
          <w:sz w:val="24"/>
          <w:szCs w:val="24"/>
          <w:u w:val="single"/>
          <w:lang w:val="en-US" w:eastAsia="zh-CN"/>
        </w:rPr>
      </w:pPr>
    </w:p>
    <w:p w14:paraId="734C96E4">
      <w:pPr>
        <w:keepNext w:val="0"/>
        <w:pageBreakBefore w:val="0"/>
        <w:kinsoku/>
        <w:wordWrap/>
        <w:overflowPunct/>
        <w:topLinePunct w:val="0"/>
        <w:bidi w:val="0"/>
        <w:spacing w:line="360" w:lineRule="auto"/>
        <w:jc w:val="both"/>
        <w:rPr>
          <w:rFonts w:hint="eastAsia" w:ascii="宋体" w:hAnsi="宋体" w:cs="仿宋"/>
          <w:b/>
          <w:bCs/>
          <w:color w:val="000000"/>
          <w:sz w:val="24"/>
          <w:szCs w:val="24"/>
        </w:rPr>
      </w:pPr>
      <w:r>
        <w:rPr>
          <w:rFonts w:hint="eastAsia" w:ascii="宋体" w:hAnsi="宋体" w:cs="仿宋"/>
          <w:b/>
          <w:bCs/>
          <w:color w:val="000000"/>
          <w:sz w:val="24"/>
          <w:szCs w:val="24"/>
        </w:rPr>
        <w:t>注：后附合同等相关材料，具体按评分标准的要求提供。</w:t>
      </w:r>
    </w:p>
    <w:p w14:paraId="59332663">
      <w:pPr>
        <w:keepNext w:val="0"/>
        <w:pageBreakBefore w:val="0"/>
        <w:kinsoku/>
        <w:wordWrap/>
        <w:overflowPunct/>
        <w:topLinePunct w:val="0"/>
        <w:bidi w:val="0"/>
        <w:spacing w:line="360" w:lineRule="auto"/>
        <w:jc w:val="both"/>
        <w:rPr>
          <w:rFonts w:hint="eastAsia" w:ascii="宋体" w:hAnsi="宋体" w:cs="仿宋"/>
          <w:b/>
          <w:bCs/>
          <w:color w:val="000000"/>
          <w:sz w:val="32"/>
          <w:szCs w:val="32"/>
          <w:lang w:val="en-US" w:eastAsia="zh-CN"/>
        </w:rPr>
      </w:pPr>
      <w:r>
        <w:rPr>
          <w:rFonts w:hint="eastAsia" w:ascii="宋体" w:hAnsi="宋体" w:cs="仿宋"/>
          <w:b/>
          <w:bCs/>
          <w:color w:val="000000"/>
          <w:sz w:val="32"/>
          <w:szCs w:val="32"/>
          <w:lang w:val="en-US" w:eastAsia="zh-CN"/>
        </w:rPr>
        <w:br w:type="page"/>
      </w:r>
      <w:r>
        <w:rPr>
          <w:rFonts w:hint="eastAsia" w:ascii="宋体" w:hAnsi="宋体" w:cs="仿宋"/>
          <w:b/>
          <w:bCs/>
          <w:color w:val="000000"/>
          <w:sz w:val="32"/>
          <w:szCs w:val="32"/>
          <w:lang w:val="en-US" w:eastAsia="zh-CN"/>
        </w:rPr>
        <w:t>示范格式</w:t>
      </w:r>
    </w:p>
    <w:p w14:paraId="16117EC0">
      <w:pPr>
        <w:snapToGrid w:val="0"/>
        <w:spacing w:line="520" w:lineRule="exact"/>
        <w:rPr>
          <w:rFonts w:ascii="宋体" w:hAnsi="宋体"/>
          <w:b/>
          <w:sz w:val="24"/>
          <w:szCs w:val="24"/>
        </w:rPr>
      </w:pPr>
      <w:r>
        <w:rPr>
          <w:rFonts w:hint="eastAsia" w:ascii="宋体" w:hAnsi="宋体"/>
          <w:b/>
          <w:sz w:val="24"/>
          <w:szCs w:val="24"/>
          <w:lang w:val="en-US" w:eastAsia="zh-CN"/>
        </w:rPr>
        <w:t>示范格式</w:t>
      </w:r>
      <w:r>
        <w:rPr>
          <w:rFonts w:ascii="宋体" w:hAnsi="宋体"/>
          <w:b/>
          <w:sz w:val="24"/>
          <w:szCs w:val="24"/>
        </w:rPr>
        <w:t>1</w:t>
      </w:r>
    </w:p>
    <w:p w14:paraId="3B7FAC4B">
      <w:pPr>
        <w:snapToGrid w:val="0"/>
        <w:spacing w:line="520" w:lineRule="exact"/>
        <w:jc w:val="center"/>
        <w:rPr>
          <w:rFonts w:hint="eastAsia" w:ascii="宋体" w:hAnsi="宋体" w:eastAsia="宋体"/>
          <w:b/>
          <w:sz w:val="28"/>
          <w:szCs w:val="28"/>
          <w:lang w:val="en-US" w:eastAsia="zh-CN"/>
        </w:rPr>
      </w:pPr>
      <w:r>
        <w:rPr>
          <w:rFonts w:hint="eastAsia" w:ascii="宋体" w:hAnsi="宋体"/>
          <w:b/>
          <w:sz w:val="28"/>
          <w:szCs w:val="28"/>
          <w:lang w:val="en-US" w:eastAsia="zh-CN"/>
        </w:rPr>
        <w:t>承诺书</w:t>
      </w:r>
    </w:p>
    <w:p w14:paraId="5E409B23">
      <w:pPr>
        <w:snapToGrid w:val="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致</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采购人</w:t>
      </w:r>
      <w:r>
        <w:rPr>
          <w:rFonts w:hint="eastAsia" w:ascii="宋体" w:hAnsi="宋体" w:eastAsia="宋体" w:cs="宋体"/>
          <w:color w:val="auto"/>
          <w:sz w:val="24"/>
          <w:szCs w:val="24"/>
          <w:u w:val="single"/>
          <w:lang w:val="en-US" w:eastAsia="zh-CN" w:bidi="ar-SA"/>
        </w:rPr>
        <w:t xml:space="preserve">名称） </w:t>
      </w:r>
      <w:r>
        <w:rPr>
          <w:rFonts w:hint="eastAsia" w:ascii="宋体" w:hAnsi="宋体" w:eastAsia="宋体" w:cs="宋体"/>
          <w:color w:val="auto"/>
          <w:sz w:val="24"/>
          <w:szCs w:val="24"/>
          <w:lang w:val="en-US" w:eastAsia="zh-CN" w:bidi="ar-SA"/>
        </w:rPr>
        <w:t>：</w:t>
      </w:r>
    </w:p>
    <w:p w14:paraId="59CD15B1">
      <w:pPr>
        <w:snapToGrid w:val="0"/>
        <w:spacing w:line="520" w:lineRule="exact"/>
        <w:ind w:firstLine="720" w:firstLineChars="30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我公司参加贵单位组织实施的（项目编号</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采购项目的政府采购活动。针对《中华人民共和国政府采购法》第二十二条规定做出如下声明：</w:t>
      </w:r>
    </w:p>
    <w:p w14:paraId="1C21C371">
      <w:pPr>
        <w:snapToGrid w:val="0"/>
        <w:spacing w:line="520" w:lineRule="exact"/>
        <w:ind w:firstLine="480" w:firstLineChars="200"/>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1.</w:t>
      </w:r>
      <w:r>
        <w:rPr>
          <w:rFonts w:hint="eastAsia" w:ascii="宋体" w:hAnsi="宋体" w:eastAsia="宋体" w:cs="宋体"/>
          <w:color w:val="auto"/>
          <w:sz w:val="24"/>
          <w:szCs w:val="24"/>
          <w:lang w:val="en-US" w:eastAsia="zh-CN" w:bidi="ar-SA"/>
        </w:rPr>
        <w:t>我单位具有独立承担民事责任的能力；</w:t>
      </w:r>
    </w:p>
    <w:p w14:paraId="73CD2118">
      <w:pPr>
        <w:snapToGrid w:val="0"/>
        <w:spacing w:line="520" w:lineRule="exact"/>
        <w:ind w:firstLine="480" w:firstLineChars="200"/>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2.</w:t>
      </w:r>
      <w:r>
        <w:rPr>
          <w:rFonts w:hint="eastAsia" w:ascii="宋体" w:hAnsi="宋体" w:eastAsia="宋体" w:cs="宋体"/>
          <w:color w:val="auto"/>
          <w:sz w:val="24"/>
          <w:szCs w:val="24"/>
          <w:lang w:val="en-US" w:eastAsia="zh-CN" w:bidi="ar-SA"/>
        </w:rPr>
        <w:t>我单位具有良好的商业信誉和健全的财务会计制度；</w:t>
      </w:r>
    </w:p>
    <w:p w14:paraId="727A1E6F">
      <w:pPr>
        <w:snapToGrid w:val="0"/>
        <w:spacing w:line="520" w:lineRule="exact"/>
        <w:ind w:firstLine="480" w:firstLineChars="200"/>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3.</w:t>
      </w:r>
      <w:r>
        <w:rPr>
          <w:rFonts w:hint="eastAsia" w:ascii="宋体" w:hAnsi="宋体" w:eastAsia="宋体" w:cs="宋体"/>
          <w:color w:val="auto"/>
          <w:sz w:val="24"/>
          <w:szCs w:val="24"/>
          <w:lang w:val="en-US" w:eastAsia="zh-CN" w:bidi="ar-SA"/>
        </w:rPr>
        <w:t>我单位具有履行合同所必需的设备和专业技术能力；</w:t>
      </w:r>
    </w:p>
    <w:p w14:paraId="3EA0D0D7">
      <w:pPr>
        <w:snapToGrid w:val="0"/>
        <w:spacing w:line="520" w:lineRule="exact"/>
        <w:ind w:firstLine="480" w:firstLineChars="200"/>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4.</w:t>
      </w:r>
      <w:r>
        <w:rPr>
          <w:rFonts w:hint="eastAsia" w:ascii="宋体" w:hAnsi="宋体" w:eastAsia="宋体" w:cs="宋体"/>
          <w:color w:val="auto"/>
          <w:sz w:val="24"/>
          <w:szCs w:val="24"/>
          <w:lang w:val="en-US" w:eastAsia="zh-CN" w:bidi="ar-SA"/>
        </w:rPr>
        <w:t>我单位有依法缴纳税收和社会保障资金的良好记录；</w:t>
      </w:r>
    </w:p>
    <w:p w14:paraId="5DC0F7A8">
      <w:pPr>
        <w:autoSpaceDE w:val="0"/>
        <w:autoSpaceDN w:val="0"/>
        <w:adjustRightInd w:val="0"/>
        <w:spacing w:line="640" w:lineRule="exact"/>
        <w:ind w:firstLine="480" w:firstLineChars="200"/>
        <w:jc w:val="lef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5.</w:t>
      </w:r>
      <w:r>
        <w:rPr>
          <w:rFonts w:hint="eastAsia" w:ascii="宋体" w:hAnsi="宋体" w:eastAsia="宋体" w:cs="宋体"/>
          <w:color w:val="auto"/>
          <w:sz w:val="24"/>
          <w:szCs w:val="24"/>
          <w:lang w:val="en-US" w:eastAsia="zh-CN" w:bidi="ar-SA"/>
        </w:rPr>
        <w:t>参加本次政府采购活动前三年内，我公司在经营活动中没有因违法经营受到刑事处罚或者责令停产停业、吊销许可证或者执照、较大数额罚款等行政处罚。</w:t>
      </w:r>
    </w:p>
    <w:p w14:paraId="0E5146FE">
      <w:pPr>
        <w:autoSpaceDE w:val="0"/>
        <w:autoSpaceDN w:val="0"/>
        <w:adjustRightInd w:val="0"/>
        <w:spacing w:line="640" w:lineRule="exact"/>
        <w:ind w:firstLine="480" w:firstLineChars="200"/>
        <w:jc w:val="left"/>
        <w:rPr>
          <w:rFonts w:hint="eastAsia" w:ascii="仿宋" w:hAnsi="仿宋" w:eastAsia="仿宋"/>
          <w:color w:val="auto"/>
          <w:sz w:val="28"/>
          <w:szCs w:val="28"/>
        </w:rPr>
      </w:pPr>
      <w:r>
        <w:rPr>
          <w:rFonts w:hint="eastAsia" w:ascii="宋体" w:hAnsi="宋体" w:cs="宋体"/>
          <w:color w:val="auto"/>
          <w:sz w:val="24"/>
          <w:szCs w:val="24"/>
          <w:lang w:val="en-US" w:eastAsia="zh-CN" w:bidi="ar-SA"/>
        </w:rPr>
        <w:t>6.</w:t>
      </w:r>
      <w:r>
        <w:rPr>
          <w:rFonts w:hint="eastAsia" w:ascii="宋体" w:hAnsi="宋体" w:eastAsia="宋体" w:cs="宋体"/>
          <w:color w:val="auto"/>
          <w:sz w:val="24"/>
          <w:szCs w:val="24"/>
          <w:lang w:val="en-US" w:eastAsia="zh-CN" w:bidi="ar-SA"/>
        </w:rPr>
        <w:t>我单位满足法律、行政法规规定的其他条件。</w:t>
      </w:r>
    </w:p>
    <w:p w14:paraId="790FFA75">
      <w:pPr>
        <w:keepNext w:val="0"/>
        <w:pageBreakBefore w:val="0"/>
        <w:kinsoku/>
        <w:wordWrap/>
        <w:overflowPunct/>
        <w:topLinePunct w:val="0"/>
        <w:bidi w:val="0"/>
        <w:spacing w:line="360" w:lineRule="auto"/>
        <w:jc w:val="both"/>
        <w:rPr>
          <w:rFonts w:hint="eastAsia" w:ascii="宋体" w:hAnsi="宋体" w:cs="宋体"/>
          <w:color w:val="auto"/>
          <w:sz w:val="24"/>
          <w:szCs w:val="24"/>
          <w:lang w:eastAsia="zh-CN"/>
        </w:rPr>
      </w:pPr>
    </w:p>
    <w:p w14:paraId="468CF384">
      <w:pPr>
        <w:keepNext w:val="0"/>
        <w:pageBreakBefore w:val="0"/>
        <w:kinsoku/>
        <w:wordWrap/>
        <w:overflowPunct/>
        <w:topLinePunct w:val="0"/>
        <w:bidi w:val="0"/>
        <w:spacing w:line="360" w:lineRule="auto"/>
        <w:jc w:val="both"/>
        <w:rPr>
          <w:rFonts w:hint="eastAsia" w:ascii="宋体" w:hAnsi="宋体" w:cs="宋体"/>
          <w:color w:val="auto"/>
          <w:sz w:val="24"/>
          <w:szCs w:val="24"/>
          <w:lang w:eastAsia="zh-CN"/>
        </w:rPr>
      </w:pPr>
    </w:p>
    <w:p w14:paraId="598E8BA3">
      <w:pPr>
        <w:keepNext w:val="0"/>
        <w:pageBreakBefore w:val="0"/>
        <w:kinsoku/>
        <w:wordWrap/>
        <w:overflowPunct/>
        <w:topLinePunct w:val="0"/>
        <w:bidi w:val="0"/>
        <w:spacing w:line="360" w:lineRule="auto"/>
        <w:ind w:firstLine="4800" w:firstLineChars="2000"/>
        <w:jc w:val="both"/>
        <w:rPr>
          <w:rFonts w:hint="eastAsia" w:ascii="宋体" w:hAnsi="宋体" w:cs="宋体"/>
          <w:color w:val="auto"/>
          <w:sz w:val="24"/>
          <w:szCs w:val="24"/>
          <w:u w:val="single"/>
          <w:lang w:val="en-US" w:eastAsia="zh-CN"/>
        </w:rPr>
      </w:pPr>
      <w:r>
        <w:rPr>
          <w:rFonts w:hint="eastAsia" w:ascii="宋体" w:hAnsi="宋体" w:cs="宋体"/>
          <w:color w:val="auto"/>
          <w:sz w:val="24"/>
          <w:szCs w:val="24"/>
          <w:lang w:eastAsia="zh-CN"/>
        </w:rPr>
        <w:t>投标人：</w:t>
      </w:r>
      <w:r>
        <w:rPr>
          <w:rFonts w:hint="eastAsia" w:ascii="宋体" w:hAnsi="宋体" w:cs="宋体"/>
          <w:color w:val="auto"/>
          <w:sz w:val="24"/>
          <w:szCs w:val="24"/>
          <w:u w:val="single"/>
          <w:lang w:val="en-US" w:eastAsia="zh-CN"/>
        </w:rPr>
        <w:t>（加盖CA电子公章）</w:t>
      </w:r>
    </w:p>
    <w:p w14:paraId="7AB5DD47">
      <w:pPr>
        <w:keepNext w:val="0"/>
        <w:pageBreakBefore w:val="0"/>
        <w:kinsoku/>
        <w:wordWrap/>
        <w:overflowPunct/>
        <w:topLinePunct w:val="0"/>
        <w:bidi w:val="0"/>
        <w:spacing w:line="360" w:lineRule="auto"/>
        <w:ind w:firstLine="4800" w:firstLineChars="2000"/>
        <w:jc w:val="both"/>
        <w:rPr>
          <w:rFonts w:hint="eastAsia" w:ascii="宋体" w:hAnsi="宋体" w:eastAsia="宋体"/>
          <w:b/>
          <w:sz w:val="24"/>
          <w:szCs w:val="24"/>
          <w:lang w:eastAsia="zh-CN"/>
        </w:rPr>
      </w:pPr>
      <w:r>
        <w:rPr>
          <w:rFonts w:hint="eastAsia" w:ascii="宋体" w:hAnsi="宋体" w:eastAsia="宋体" w:cs="宋体"/>
          <w:color w:val="auto"/>
          <w:sz w:val="24"/>
          <w:szCs w:val="24"/>
          <w:u w:val="none"/>
          <w:lang w:val="en-US" w:eastAsia="zh-CN"/>
        </w:rPr>
        <w:t>日期：</w:t>
      </w:r>
      <w:r>
        <w:rPr>
          <w:rFonts w:hint="eastAsia" w:ascii="宋体" w:hAnsi="宋体" w:eastAsia="宋体" w:cs="宋体"/>
          <w:color w:val="auto"/>
          <w:sz w:val="24"/>
          <w:szCs w:val="24"/>
          <w:u w:val="single"/>
          <w:lang w:val="en-US" w:eastAsia="zh-CN"/>
        </w:rPr>
        <w:t xml:space="preserve">                     </w:t>
      </w:r>
      <w:r>
        <w:rPr>
          <w:rFonts w:hint="eastAsia" w:ascii="宋体" w:hAnsi="宋体"/>
          <w:b/>
          <w:sz w:val="24"/>
          <w:szCs w:val="24"/>
        </w:rPr>
        <w:br w:type="page"/>
      </w:r>
      <w:r>
        <w:rPr>
          <w:rFonts w:hint="eastAsia" w:ascii="宋体" w:hAnsi="宋体"/>
          <w:b/>
          <w:sz w:val="24"/>
          <w:szCs w:val="24"/>
          <w:lang w:val="en-US" w:eastAsia="zh-CN"/>
        </w:rPr>
        <w:t>示范格式2</w:t>
      </w:r>
    </w:p>
    <w:p w14:paraId="7E035D15">
      <w:pPr>
        <w:keepNext w:val="0"/>
        <w:pageBreakBefore w:val="0"/>
        <w:kinsoku/>
        <w:wordWrap/>
        <w:overflowPunct/>
        <w:topLinePunct w:val="0"/>
        <w:bidi w:val="0"/>
        <w:spacing w:line="360" w:lineRule="auto"/>
        <w:jc w:val="center"/>
        <w:rPr>
          <w:rFonts w:hint="eastAsia" w:ascii="宋体" w:hAnsi="宋体"/>
          <w:b/>
          <w:sz w:val="28"/>
          <w:szCs w:val="28"/>
          <w:lang w:val="en-US" w:eastAsia="zh-CN"/>
        </w:rPr>
      </w:pPr>
      <w:r>
        <w:rPr>
          <w:rFonts w:hint="eastAsia" w:ascii="宋体" w:hAnsi="宋体"/>
          <w:b/>
          <w:sz w:val="28"/>
          <w:szCs w:val="28"/>
          <w:lang w:val="en-US" w:eastAsia="zh-CN"/>
        </w:rPr>
        <w:t>承诺书</w:t>
      </w:r>
    </w:p>
    <w:p w14:paraId="3FF1329F">
      <w:pPr>
        <w:spacing w:line="440" w:lineRule="exact"/>
        <w:rPr>
          <w:rFonts w:hint="eastAsia" w:ascii="宋体" w:hAnsi="宋体" w:cs="宋体"/>
          <w:color w:val="auto"/>
          <w:sz w:val="24"/>
        </w:rPr>
      </w:pPr>
      <w:r>
        <w:rPr>
          <w:rFonts w:hint="eastAsia" w:ascii="宋体" w:hAnsi="宋体" w:cs="宋体"/>
          <w:color w:val="auto"/>
          <w:sz w:val="24"/>
        </w:rPr>
        <w:t>我单位参加本次采购活动，</w:t>
      </w:r>
      <w:r>
        <w:rPr>
          <w:rFonts w:hint="eastAsia" w:ascii="宋体" w:hAnsi="宋体" w:cs="宋体"/>
          <w:color w:val="auto"/>
          <w:sz w:val="24"/>
          <w:lang w:eastAsia="zh-CN"/>
        </w:rPr>
        <w:t>不</w:t>
      </w:r>
      <w:r>
        <w:rPr>
          <w:rFonts w:hint="eastAsia" w:ascii="宋体" w:hAnsi="宋体" w:cs="宋体"/>
          <w:color w:val="auto"/>
          <w:sz w:val="24"/>
        </w:rPr>
        <w:t>存在以下情形，承诺如下：</w:t>
      </w:r>
    </w:p>
    <w:p w14:paraId="2D83373F">
      <w:pPr>
        <w:spacing w:line="440" w:lineRule="exact"/>
        <w:ind w:firstLine="480" w:firstLineChars="200"/>
        <w:rPr>
          <w:rFonts w:hint="eastAsia" w:ascii="宋体" w:hAnsi="宋体" w:cs="宋体"/>
          <w:color w:val="auto"/>
          <w:sz w:val="24"/>
        </w:rPr>
      </w:pPr>
      <w:r>
        <w:rPr>
          <w:rFonts w:hint="eastAsia" w:ascii="宋体" w:hAnsi="宋体" w:cs="宋体"/>
          <w:color w:val="auto"/>
          <w:sz w:val="24"/>
        </w:rPr>
        <w:t>（1）供应商单位负责人为同一人或者存在直接控股、管理关系的不同供应商，不得同时参加同一合同项下的政府采购活动；</w:t>
      </w:r>
    </w:p>
    <w:p w14:paraId="55998EBF">
      <w:pPr>
        <w:spacing w:line="440" w:lineRule="exact"/>
        <w:ind w:firstLine="480" w:firstLineChars="200"/>
        <w:rPr>
          <w:rFonts w:hint="eastAsia" w:ascii="宋体" w:hAnsi="宋体" w:cs="宋体"/>
          <w:color w:val="auto"/>
          <w:sz w:val="24"/>
        </w:rPr>
      </w:pPr>
      <w:r>
        <w:rPr>
          <w:rFonts w:hint="eastAsia" w:ascii="宋体" w:hAnsi="宋体" w:cs="宋体"/>
          <w:color w:val="auto"/>
          <w:sz w:val="24"/>
        </w:rPr>
        <w:t>（2）凡为采购项目提供整体设计、规范编制或者项目管理、监理、检测等服务的供应商，不得再参加本项目的采购活动；</w:t>
      </w:r>
    </w:p>
    <w:p w14:paraId="229BC7B6">
      <w:pPr>
        <w:spacing w:line="440" w:lineRule="exact"/>
        <w:ind w:firstLine="480" w:firstLineChars="200"/>
        <w:rPr>
          <w:rFonts w:hint="eastAsia" w:ascii="仿宋" w:hAnsi="仿宋" w:eastAsia="仿宋"/>
          <w:color w:val="auto"/>
          <w:sz w:val="28"/>
          <w:szCs w:val="28"/>
        </w:rPr>
      </w:pPr>
      <w:r>
        <w:rPr>
          <w:rFonts w:hint="eastAsia" w:ascii="宋体" w:hAnsi="宋体" w:cs="宋体"/>
          <w:color w:val="auto"/>
          <w:sz w:val="24"/>
        </w:rPr>
        <w:t>（3）“列入失信被执行人、重大税收违法案件当事人名单、政府采购严重违法失信行为记录名单中的供应商不得参加本项目的采购活动”</w:t>
      </w:r>
      <w:r>
        <w:rPr>
          <w:rFonts w:hint="eastAsia" w:ascii="宋体" w:hAnsi="宋体" w:cs="宋体"/>
          <w:color w:val="auto"/>
          <w:sz w:val="24"/>
          <w:lang w:eastAsia="zh-CN"/>
        </w:rPr>
        <w:t>。</w:t>
      </w:r>
    </w:p>
    <w:p w14:paraId="26E71FF5">
      <w:pPr>
        <w:keepNext w:val="0"/>
        <w:pageBreakBefore w:val="0"/>
        <w:kinsoku/>
        <w:wordWrap/>
        <w:overflowPunct/>
        <w:topLinePunct w:val="0"/>
        <w:bidi w:val="0"/>
        <w:spacing w:line="360" w:lineRule="auto"/>
        <w:jc w:val="both"/>
        <w:rPr>
          <w:rFonts w:hint="eastAsia" w:ascii="宋体" w:hAnsi="宋体" w:cs="宋体"/>
          <w:color w:val="auto"/>
          <w:sz w:val="24"/>
          <w:szCs w:val="24"/>
          <w:lang w:eastAsia="zh-CN"/>
        </w:rPr>
      </w:pPr>
    </w:p>
    <w:p w14:paraId="73709CDF">
      <w:pPr>
        <w:keepNext w:val="0"/>
        <w:pageBreakBefore w:val="0"/>
        <w:kinsoku/>
        <w:wordWrap/>
        <w:overflowPunct/>
        <w:topLinePunct w:val="0"/>
        <w:bidi w:val="0"/>
        <w:spacing w:line="360" w:lineRule="auto"/>
        <w:jc w:val="both"/>
        <w:rPr>
          <w:rFonts w:hint="eastAsia" w:ascii="宋体" w:hAnsi="宋体" w:cs="宋体"/>
          <w:color w:val="auto"/>
          <w:sz w:val="24"/>
          <w:szCs w:val="24"/>
          <w:lang w:eastAsia="zh-CN"/>
        </w:rPr>
      </w:pPr>
    </w:p>
    <w:p w14:paraId="13E05889">
      <w:pPr>
        <w:keepNext w:val="0"/>
        <w:pageBreakBefore w:val="0"/>
        <w:kinsoku/>
        <w:wordWrap/>
        <w:overflowPunct/>
        <w:topLinePunct w:val="0"/>
        <w:bidi w:val="0"/>
        <w:spacing w:line="360" w:lineRule="auto"/>
        <w:ind w:firstLine="4800" w:firstLineChars="2000"/>
        <w:jc w:val="both"/>
        <w:rPr>
          <w:rFonts w:hint="eastAsia" w:ascii="宋体" w:hAnsi="宋体" w:cs="宋体"/>
          <w:color w:val="auto"/>
          <w:sz w:val="24"/>
          <w:szCs w:val="24"/>
          <w:u w:val="single"/>
          <w:lang w:val="en-US" w:eastAsia="zh-CN"/>
        </w:rPr>
      </w:pPr>
      <w:r>
        <w:rPr>
          <w:rFonts w:hint="eastAsia" w:ascii="宋体" w:hAnsi="宋体" w:cs="宋体"/>
          <w:color w:val="auto"/>
          <w:sz w:val="24"/>
          <w:szCs w:val="24"/>
          <w:lang w:eastAsia="zh-CN"/>
        </w:rPr>
        <w:t>投标人：</w:t>
      </w:r>
      <w:r>
        <w:rPr>
          <w:rFonts w:hint="eastAsia" w:ascii="宋体" w:hAnsi="宋体" w:cs="宋体"/>
          <w:color w:val="auto"/>
          <w:sz w:val="24"/>
          <w:szCs w:val="24"/>
          <w:u w:val="single"/>
          <w:lang w:val="en-US" w:eastAsia="zh-CN"/>
        </w:rPr>
        <w:t>（加盖CA电子公章）</w:t>
      </w:r>
    </w:p>
    <w:p w14:paraId="6BEF7B97">
      <w:pPr>
        <w:keepNext w:val="0"/>
        <w:pageBreakBefore w:val="0"/>
        <w:kinsoku/>
        <w:wordWrap/>
        <w:overflowPunct/>
        <w:topLinePunct w:val="0"/>
        <w:bidi w:val="0"/>
        <w:spacing w:line="360" w:lineRule="auto"/>
        <w:ind w:firstLine="4800" w:firstLineChars="2000"/>
        <w:jc w:val="both"/>
        <w:rPr>
          <w:rFonts w:hint="eastAsia" w:ascii="宋体" w:hAnsi="宋体" w:eastAsia="宋体"/>
          <w:b/>
          <w:sz w:val="24"/>
          <w:szCs w:val="24"/>
          <w:lang w:eastAsia="zh-CN"/>
        </w:rPr>
      </w:pPr>
      <w:r>
        <w:rPr>
          <w:rFonts w:hint="eastAsia" w:ascii="宋体" w:hAnsi="宋体" w:eastAsia="宋体" w:cs="宋体"/>
          <w:color w:val="auto"/>
          <w:sz w:val="24"/>
          <w:szCs w:val="24"/>
          <w:u w:val="none"/>
          <w:lang w:val="en-US" w:eastAsia="zh-CN"/>
        </w:rPr>
        <w:t>日期：</w:t>
      </w:r>
      <w:r>
        <w:rPr>
          <w:rFonts w:hint="eastAsia" w:ascii="宋体" w:hAnsi="宋体" w:eastAsia="宋体" w:cs="宋体"/>
          <w:color w:val="auto"/>
          <w:sz w:val="24"/>
          <w:szCs w:val="24"/>
          <w:u w:val="single"/>
          <w:lang w:val="en-US" w:eastAsia="zh-CN"/>
        </w:rPr>
        <w:t xml:space="preserve">                     </w:t>
      </w:r>
      <w:r>
        <w:rPr>
          <w:rFonts w:hint="eastAsia" w:ascii="宋体" w:hAnsi="宋体"/>
          <w:b/>
          <w:sz w:val="24"/>
          <w:szCs w:val="24"/>
        </w:rPr>
        <w:br w:type="page"/>
      </w:r>
      <w:r>
        <w:rPr>
          <w:rFonts w:hint="eastAsia" w:ascii="宋体" w:hAnsi="宋体"/>
          <w:b/>
          <w:sz w:val="24"/>
          <w:szCs w:val="24"/>
          <w:lang w:val="en-US" w:eastAsia="zh-CN"/>
        </w:rPr>
        <w:t>示范格式3</w:t>
      </w:r>
    </w:p>
    <w:p w14:paraId="4A4D44FA">
      <w:pPr>
        <w:spacing w:line="460" w:lineRule="exact"/>
        <w:jc w:val="center"/>
        <w:rPr>
          <w:rFonts w:hint="eastAsia" w:ascii="宋体" w:hAnsi="宋体"/>
          <w:b/>
          <w:sz w:val="28"/>
          <w:szCs w:val="28"/>
          <w:lang w:val="en-US" w:eastAsia="zh-CN"/>
        </w:rPr>
      </w:pPr>
      <w:r>
        <w:rPr>
          <w:rFonts w:hint="eastAsia" w:ascii="宋体" w:hAnsi="宋体" w:eastAsia="宋体" w:cs="Times New Roman"/>
          <w:b/>
          <w:color w:val="000000"/>
          <w:sz w:val="24"/>
          <w:szCs w:val="21"/>
          <w:lang w:val="en-US" w:eastAsia="zh-CN"/>
        </w:rPr>
        <w:t>法定代表人资格证明</w:t>
      </w:r>
    </w:p>
    <w:p w14:paraId="7077C98D">
      <w:pPr>
        <w:spacing w:line="440" w:lineRule="exact"/>
        <w:ind w:firstLine="480" w:firstLineChars="200"/>
        <w:rPr>
          <w:rFonts w:hint="eastAsia" w:ascii="宋体" w:hAnsi="宋体" w:cs="宋体"/>
          <w:color w:val="auto"/>
          <w:sz w:val="24"/>
        </w:rPr>
      </w:pPr>
      <w:r>
        <w:rPr>
          <w:rFonts w:hint="eastAsia" w:ascii="宋体" w:hAnsi="宋体" w:cs="宋体"/>
          <w:color w:val="auto"/>
          <w:sz w:val="24"/>
        </w:rPr>
        <w:t>单位名称：</w:t>
      </w:r>
    </w:p>
    <w:p w14:paraId="16DEC11A">
      <w:pPr>
        <w:spacing w:line="440" w:lineRule="exact"/>
        <w:ind w:firstLine="480" w:firstLineChars="200"/>
        <w:rPr>
          <w:rFonts w:hint="eastAsia" w:ascii="宋体" w:hAnsi="宋体" w:cs="宋体"/>
          <w:color w:val="auto"/>
          <w:sz w:val="24"/>
        </w:rPr>
      </w:pPr>
      <w:r>
        <w:rPr>
          <w:rFonts w:hint="eastAsia" w:ascii="宋体" w:hAnsi="宋体" w:cs="宋体"/>
          <w:color w:val="auto"/>
          <w:sz w:val="24"/>
        </w:rPr>
        <w:t>地址：</w:t>
      </w:r>
    </w:p>
    <w:p w14:paraId="771B3326">
      <w:pPr>
        <w:spacing w:line="440" w:lineRule="exact"/>
        <w:ind w:firstLine="480" w:firstLineChars="200"/>
        <w:rPr>
          <w:rFonts w:hint="eastAsia" w:ascii="宋体" w:hAnsi="宋体" w:cs="宋体"/>
          <w:color w:val="auto"/>
          <w:sz w:val="24"/>
        </w:rPr>
      </w:pPr>
      <w:r>
        <w:rPr>
          <w:rFonts w:hint="eastAsia" w:ascii="宋体" w:hAnsi="宋体" w:cs="宋体"/>
          <w:color w:val="auto"/>
          <w:sz w:val="24"/>
        </w:rPr>
        <w:t>姓名：       性别：      年龄：      职务：</w:t>
      </w:r>
    </w:p>
    <w:p w14:paraId="7BFDE0E3">
      <w:pPr>
        <w:spacing w:line="440" w:lineRule="exact"/>
        <w:ind w:firstLine="480" w:firstLineChars="200"/>
        <w:rPr>
          <w:rFonts w:hint="eastAsia" w:ascii="宋体" w:hAnsi="宋体" w:cs="宋体"/>
          <w:color w:val="auto"/>
          <w:sz w:val="24"/>
        </w:rPr>
      </w:pPr>
    </w:p>
    <w:p w14:paraId="344F5C68">
      <w:pPr>
        <w:spacing w:line="440" w:lineRule="exact"/>
        <w:ind w:firstLine="480" w:firstLineChars="200"/>
        <w:rPr>
          <w:rFonts w:hint="eastAsia" w:ascii="宋体" w:hAnsi="宋体" w:cs="宋体"/>
          <w:color w:val="auto"/>
          <w:sz w:val="24"/>
        </w:rPr>
      </w:pPr>
      <w:r>
        <w:rPr>
          <w:rFonts w:hint="eastAsia" w:ascii="宋体" w:hAnsi="宋体" w:cs="宋体"/>
          <w:color w:val="auto"/>
          <w:sz w:val="24"/>
        </w:rPr>
        <w:t>系</w:t>
      </w:r>
      <w:r>
        <w:rPr>
          <w:rFonts w:hint="eastAsia" w:ascii="宋体" w:hAnsi="宋体" w:cs="宋体"/>
          <w:color w:val="auto"/>
          <w:sz w:val="24"/>
          <w:u w:val="single"/>
        </w:rPr>
        <w:t xml:space="preserve"> （投标人名称）</w:t>
      </w:r>
      <w:r>
        <w:rPr>
          <w:rFonts w:hint="eastAsia" w:ascii="宋体" w:hAnsi="宋体" w:cs="宋体"/>
          <w:color w:val="auto"/>
          <w:sz w:val="24"/>
        </w:rPr>
        <w:t>的法定代表人。为参与</w:t>
      </w:r>
      <w:r>
        <w:rPr>
          <w:rFonts w:hint="eastAsia" w:ascii="宋体" w:hAnsi="宋体" w:cs="宋体"/>
          <w:color w:val="auto"/>
          <w:sz w:val="24"/>
          <w:u w:val="single"/>
        </w:rPr>
        <w:t xml:space="preserve">           </w:t>
      </w:r>
      <w:r>
        <w:rPr>
          <w:rFonts w:hint="eastAsia" w:ascii="宋体" w:hAnsi="宋体" w:cs="宋体"/>
          <w:color w:val="auto"/>
          <w:sz w:val="24"/>
        </w:rPr>
        <w:t>项目，签署上述项目的投标文件、进行招标、签署合同和处理与之有关的一切事宜。</w:t>
      </w:r>
    </w:p>
    <w:p w14:paraId="65624F16">
      <w:pPr>
        <w:spacing w:line="440" w:lineRule="exact"/>
        <w:ind w:firstLine="480" w:firstLineChars="200"/>
        <w:rPr>
          <w:rFonts w:hint="eastAsia" w:ascii="宋体" w:hAnsi="宋体" w:cs="宋体"/>
          <w:color w:val="auto"/>
          <w:sz w:val="24"/>
        </w:rPr>
      </w:pPr>
    </w:p>
    <w:p w14:paraId="2C1B928E">
      <w:pPr>
        <w:spacing w:line="440" w:lineRule="exact"/>
        <w:ind w:firstLine="480" w:firstLineChars="200"/>
        <w:rPr>
          <w:rFonts w:hint="eastAsia" w:ascii="仿宋" w:hAnsi="仿宋" w:eastAsia="仿宋"/>
          <w:color w:val="auto"/>
          <w:sz w:val="28"/>
          <w:szCs w:val="28"/>
        </w:rPr>
      </w:pPr>
      <w:r>
        <w:rPr>
          <w:rFonts w:hint="eastAsia" w:ascii="宋体" w:hAnsi="宋体" w:cs="宋体"/>
          <w:color w:val="auto"/>
          <w:sz w:val="24"/>
        </w:rPr>
        <w:t>特此证明。</w:t>
      </w:r>
    </w:p>
    <w:p w14:paraId="7D01ED2D">
      <w:pPr>
        <w:keepNext w:val="0"/>
        <w:pageBreakBefore w:val="0"/>
        <w:kinsoku/>
        <w:wordWrap/>
        <w:overflowPunct/>
        <w:topLinePunct w:val="0"/>
        <w:bidi w:val="0"/>
        <w:spacing w:line="360" w:lineRule="auto"/>
        <w:jc w:val="both"/>
        <w:rPr>
          <w:rFonts w:hint="eastAsia" w:ascii="宋体" w:hAnsi="宋体" w:cs="宋体"/>
          <w:color w:val="auto"/>
          <w:sz w:val="24"/>
          <w:szCs w:val="24"/>
          <w:lang w:eastAsia="zh-CN"/>
        </w:rPr>
      </w:pPr>
    </w:p>
    <w:p w14:paraId="2DAAB579">
      <w:pPr>
        <w:keepNext w:val="0"/>
        <w:pageBreakBefore w:val="0"/>
        <w:kinsoku/>
        <w:wordWrap/>
        <w:overflowPunct/>
        <w:topLinePunct w:val="0"/>
        <w:bidi w:val="0"/>
        <w:spacing w:line="360" w:lineRule="auto"/>
        <w:jc w:val="both"/>
        <w:rPr>
          <w:rFonts w:hint="eastAsia" w:ascii="宋体" w:hAnsi="宋体" w:cs="宋体"/>
          <w:color w:val="auto"/>
          <w:sz w:val="24"/>
          <w:szCs w:val="24"/>
          <w:lang w:eastAsia="zh-CN"/>
        </w:rPr>
      </w:pPr>
    </w:p>
    <w:p w14:paraId="265FA42A">
      <w:pPr>
        <w:keepNext w:val="0"/>
        <w:pageBreakBefore w:val="0"/>
        <w:kinsoku/>
        <w:wordWrap/>
        <w:overflowPunct/>
        <w:topLinePunct w:val="0"/>
        <w:bidi w:val="0"/>
        <w:spacing w:line="360" w:lineRule="auto"/>
        <w:ind w:firstLine="4800" w:firstLineChars="2000"/>
        <w:jc w:val="both"/>
        <w:rPr>
          <w:rFonts w:hint="eastAsia" w:ascii="宋体" w:hAnsi="宋体" w:cs="宋体"/>
          <w:color w:val="auto"/>
          <w:sz w:val="24"/>
          <w:szCs w:val="24"/>
          <w:u w:val="single"/>
          <w:lang w:val="en-US" w:eastAsia="zh-CN"/>
        </w:rPr>
      </w:pPr>
      <w:r>
        <w:rPr>
          <w:rFonts w:hint="eastAsia" w:ascii="宋体" w:hAnsi="宋体" w:cs="宋体"/>
          <w:color w:val="auto"/>
          <w:sz w:val="24"/>
          <w:szCs w:val="24"/>
          <w:lang w:eastAsia="zh-CN"/>
        </w:rPr>
        <w:t>投标人：</w:t>
      </w:r>
      <w:r>
        <w:rPr>
          <w:rFonts w:hint="eastAsia" w:ascii="宋体" w:hAnsi="宋体" w:cs="宋体"/>
          <w:color w:val="auto"/>
          <w:sz w:val="24"/>
          <w:szCs w:val="24"/>
          <w:u w:val="single"/>
          <w:lang w:val="en-US" w:eastAsia="zh-CN"/>
        </w:rPr>
        <w:t>（加盖CA电子公章）</w:t>
      </w:r>
    </w:p>
    <w:p w14:paraId="15342F15">
      <w:pPr>
        <w:keepNext w:val="0"/>
        <w:pageBreakBefore w:val="0"/>
        <w:kinsoku/>
        <w:wordWrap/>
        <w:overflowPunct/>
        <w:topLinePunct w:val="0"/>
        <w:bidi w:val="0"/>
        <w:spacing w:line="360" w:lineRule="auto"/>
        <w:ind w:firstLine="4800" w:firstLineChars="2000"/>
        <w:jc w:val="both"/>
        <w:rPr>
          <w:rFonts w:hint="eastAsia" w:ascii="宋体" w:hAnsi="宋体"/>
          <w:b/>
          <w:color w:val="000000"/>
          <w:sz w:val="24"/>
          <w:szCs w:val="21"/>
        </w:rPr>
      </w:pPr>
      <w:r>
        <w:rPr>
          <w:rFonts w:hint="eastAsia" w:ascii="宋体" w:hAnsi="宋体" w:eastAsia="宋体" w:cs="宋体"/>
          <w:color w:val="auto"/>
          <w:sz w:val="24"/>
          <w:szCs w:val="24"/>
          <w:u w:val="none"/>
          <w:lang w:val="en-US" w:eastAsia="zh-CN"/>
        </w:rPr>
        <w:t>日期：</w:t>
      </w:r>
      <w:r>
        <w:rPr>
          <w:rFonts w:hint="eastAsia" w:ascii="宋体" w:hAnsi="宋体" w:eastAsia="宋体" w:cs="宋体"/>
          <w:color w:val="auto"/>
          <w:sz w:val="24"/>
          <w:szCs w:val="24"/>
          <w:u w:val="single"/>
          <w:lang w:val="en-US" w:eastAsia="zh-CN"/>
        </w:rPr>
        <w:t xml:space="preserve">                     </w:t>
      </w:r>
    </w:p>
    <w:p w14:paraId="08D589D2">
      <w:pPr>
        <w:spacing w:line="460" w:lineRule="exact"/>
        <w:jc w:val="both"/>
        <w:rPr>
          <w:rFonts w:hint="eastAsia" w:ascii="宋体" w:hAnsi="宋体"/>
          <w:b/>
          <w:color w:val="000000"/>
          <w:sz w:val="24"/>
          <w:szCs w:val="21"/>
          <w:lang w:val="en-US" w:eastAsia="zh-CN"/>
        </w:rPr>
      </w:pPr>
      <w:r>
        <w:rPr>
          <w:rFonts w:hint="eastAsia" w:ascii="宋体" w:hAnsi="宋体"/>
          <w:b/>
          <w:color w:val="000000"/>
          <w:sz w:val="24"/>
          <w:szCs w:val="21"/>
        </w:rPr>
        <w:br w:type="page"/>
      </w:r>
      <w:r>
        <w:rPr>
          <w:rFonts w:hint="eastAsia" w:ascii="宋体" w:hAnsi="宋体"/>
          <w:b/>
          <w:color w:val="000000"/>
          <w:sz w:val="24"/>
          <w:szCs w:val="21"/>
          <w:lang w:val="en-US" w:eastAsia="zh-CN"/>
        </w:rPr>
        <w:t>示范格式4</w:t>
      </w:r>
    </w:p>
    <w:p w14:paraId="00491859">
      <w:pPr>
        <w:spacing w:line="460" w:lineRule="exact"/>
        <w:jc w:val="center"/>
        <w:rPr>
          <w:rFonts w:hint="eastAsia" w:ascii="宋体" w:hAnsi="宋体"/>
          <w:bCs/>
          <w:color w:val="000000"/>
          <w:sz w:val="24"/>
          <w:szCs w:val="21"/>
        </w:rPr>
      </w:pPr>
      <w:r>
        <w:rPr>
          <w:rFonts w:hint="eastAsia" w:ascii="宋体" w:hAnsi="宋体"/>
          <w:b/>
          <w:color w:val="000000"/>
          <w:sz w:val="24"/>
          <w:szCs w:val="21"/>
        </w:rPr>
        <w:t>法人授权书</w:t>
      </w:r>
    </w:p>
    <w:p w14:paraId="7E164AB5">
      <w:pPr>
        <w:tabs>
          <w:tab w:val="left" w:pos="360"/>
        </w:tabs>
        <w:spacing w:line="400" w:lineRule="exact"/>
        <w:ind w:firstLine="480" w:firstLineChars="200"/>
        <w:rPr>
          <w:rFonts w:hint="eastAsia"/>
          <w:color w:val="000000"/>
          <w:sz w:val="24"/>
          <w:szCs w:val="24"/>
        </w:rPr>
      </w:pPr>
      <w:r>
        <w:rPr>
          <w:rFonts w:hint="eastAsia"/>
          <w:color w:val="000000"/>
          <w:sz w:val="24"/>
          <w:szCs w:val="24"/>
        </w:rPr>
        <w:t>本授权书声明：____________（投标人名称）授权________________（被授权人的姓名）为我方就</w:t>
      </w:r>
      <w:r>
        <w:rPr>
          <w:rFonts w:hint="eastAsia"/>
          <w:color w:val="000000"/>
          <w:sz w:val="24"/>
          <w:szCs w:val="24"/>
          <w:u w:val="single"/>
          <w:lang w:val="en-US" w:eastAsia="zh-CN"/>
        </w:rPr>
        <w:t xml:space="preserve">  </w:t>
      </w:r>
      <w:r>
        <w:rPr>
          <w:rFonts w:hint="eastAsia"/>
          <w:color w:val="000000"/>
          <w:sz w:val="24"/>
          <w:szCs w:val="24"/>
          <w:u w:val="single"/>
          <w:lang w:eastAsia="zh-CN"/>
        </w:rPr>
        <w:t>（</w:t>
      </w:r>
      <w:r>
        <w:rPr>
          <w:rFonts w:hint="eastAsia"/>
          <w:color w:val="000000"/>
          <w:sz w:val="24"/>
          <w:szCs w:val="24"/>
          <w:u w:val="single"/>
          <w:lang w:val="en-US" w:eastAsia="zh-CN"/>
        </w:rPr>
        <w:t>项目编号</w:t>
      </w:r>
      <w:r>
        <w:rPr>
          <w:rFonts w:hint="eastAsia"/>
          <w:color w:val="000000"/>
          <w:sz w:val="24"/>
          <w:szCs w:val="24"/>
          <w:u w:val="single"/>
          <w:lang w:eastAsia="zh-CN"/>
        </w:rPr>
        <w:t>）</w:t>
      </w:r>
      <w:r>
        <w:rPr>
          <w:rFonts w:hint="eastAsia"/>
          <w:color w:val="000000"/>
          <w:sz w:val="24"/>
          <w:szCs w:val="24"/>
          <w:u w:val="single"/>
          <w:lang w:val="en-US" w:eastAsia="zh-CN"/>
        </w:rPr>
        <w:t xml:space="preserve">  </w:t>
      </w:r>
      <w:r>
        <w:rPr>
          <w:rFonts w:hint="eastAsia"/>
          <w:color w:val="000000"/>
          <w:sz w:val="24"/>
          <w:szCs w:val="24"/>
        </w:rPr>
        <w:t>项目采购活动的合法代理人，以本单位名义全权处理一切与该项目采购有关的事务。</w:t>
      </w:r>
    </w:p>
    <w:p w14:paraId="525DA4D2">
      <w:pPr>
        <w:tabs>
          <w:tab w:val="left" w:pos="360"/>
        </w:tabs>
        <w:spacing w:line="400" w:lineRule="exact"/>
        <w:ind w:firstLine="480" w:firstLineChars="200"/>
        <w:rPr>
          <w:rFonts w:hint="eastAsia"/>
          <w:color w:val="000000"/>
          <w:sz w:val="24"/>
          <w:szCs w:val="24"/>
        </w:rPr>
      </w:pPr>
      <w:r>
        <w:rPr>
          <w:rFonts w:hint="eastAsia"/>
          <w:color w:val="000000"/>
          <w:sz w:val="24"/>
          <w:szCs w:val="24"/>
        </w:rPr>
        <w:t>本授权书于______年____月____日起生效，特此声明。</w:t>
      </w:r>
    </w:p>
    <w:p w14:paraId="6F2287D8">
      <w:pPr>
        <w:tabs>
          <w:tab w:val="left" w:pos="360"/>
        </w:tabs>
        <w:spacing w:line="400" w:lineRule="exact"/>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p>
    <w:p w14:paraId="74845E54">
      <w:pPr>
        <w:tabs>
          <w:tab w:val="left" w:pos="360"/>
        </w:tabs>
        <w:spacing w:line="400" w:lineRule="exact"/>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p>
    <w:p w14:paraId="0C787BD6">
      <w:pPr>
        <w:tabs>
          <w:tab w:val="left" w:pos="360"/>
        </w:tabs>
        <w:spacing w:line="400" w:lineRule="exact"/>
        <w:ind w:firstLine="1200" w:firstLineChars="500"/>
        <w:rPr>
          <w:sz w:val="24"/>
          <w:szCs w:val="24"/>
          <w:u w:val="single"/>
        </w:rPr>
      </w:pPr>
      <w:r>
        <w:rPr>
          <w:rFonts w:hint="eastAsia"/>
          <w:sz w:val="24"/>
          <w:szCs w:val="24"/>
        </w:rPr>
        <w:t>被授权人电子邮箱：</w:t>
      </w:r>
      <w:r>
        <w:rPr>
          <w:rFonts w:hint="eastAsia"/>
          <w:sz w:val="24"/>
          <w:szCs w:val="24"/>
          <w:u w:val="single"/>
        </w:rPr>
        <w:t xml:space="preserve">                </w:t>
      </w:r>
    </w:p>
    <w:p w14:paraId="59E41345">
      <w:pPr>
        <w:tabs>
          <w:tab w:val="left" w:pos="360"/>
        </w:tabs>
        <w:spacing w:line="400" w:lineRule="exact"/>
        <w:ind w:firstLine="1200" w:firstLineChars="500"/>
        <w:rPr>
          <w:rFonts w:hint="eastAsia"/>
          <w:color w:val="000000"/>
          <w:sz w:val="24"/>
          <w:szCs w:val="24"/>
        </w:rPr>
      </w:pPr>
      <w:r>
        <w:rPr>
          <w:rFonts w:hint="eastAsia"/>
          <w:color w:val="000000"/>
          <w:sz w:val="24"/>
          <w:szCs w:val="24"/>
        </w:rPr>
        <w:t>授权单位名称：</w:t>
      </w:r>
      <w:r>
        <w:rPr>
          <w:rFonts w:hint="eastAsia"/>
          <w:color w:val="000000"/>
          <w:sz w:val="24"/>
          <w:szCs w:val="24"/>
          <w:u w:val="single"/>
        </w:rPr>
        <w:t>（加盖CA电子公章）</w:t>
      </w:r>
    </w:p>
    <w:p w14:paraId="397A2D7C">
      <w:pPr>
        <w:tabs>
          <w:tab w:val="left" w:pos="360"/>
        </w:tabs>
        <w:spacing w:line="400" w:lineRule="exact"/>
        <w:ind w:firstLine="480" w:firstLineChars="200"/>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p>
    <w:p w14:paraId="0ACD7827">
      <w:pPr>
        <w:tabs>
          <w:tab w:val="left" w:pos="360"/>
        </w:tabs>
        <w:spacing w:line="400" w:lineRule="exact"/>
        <w:ind w:firstLine="1200" w:firstLineChars="500"/>
        <w:rPr>
          <w:rFonts w:hint="eastAsia" w:ascii="宋体" w:hAnsi="宋体" w:eastAsia="宋体"/>
          <w:b/>
          <w:sz w:val="24"/>
          <w:szCs w:val="21"/>
          <w:lang w:eastAsia="zh-CN"/>
        </w:rPr>
      </w:pPr>
      <w:r>
        <w:rPr>
          <w:rFonts w:hint="eastAsia"/>
          <w:color w:val="000000"/>
          <w:sz w:val="24"/>
          <w:szCs w:val="24"/>
        </w:rPr>
        <w:t>日期：</w:t>
      </w:r>
      <w:r>
        <w:rPr>
          <w:rFonts w:hint="eastAsia"/>
          <w:color w:val="000000"/>
          <w:sz w:val="24"/>
          <w:szCs w:val="24"/>
          <w:u w:val="single"/>
        </w:rPr>
        <w:t xml:space="preserve">                                         </w:t>
      </w:r>
      <w:r>
        <w:rPr>
          <w:rFonts w:hint="eastAsia" w:ascii="宋体" w:hAnsi="宋体" w:cs="仿宋"/>
          <w:b/>
          <w:bCs/>
          <w:color w:val="000000"/>
          <w:sz w:val="32"/>
          <w:szCs w:val="32"/>
        </w:rPr>
        <w:br w:type="page"/>
      </w:r>
      <w:r>
        <w:rPr>
          <w:rFonts w:hint="eastAsia" w:ascii="宋体" w:hAnsi="宋体"/>
          <w:b/>
          <w:sz w:val="24"/>
          <w:szCs w:val="21"/>
          <w:lang w:val="en-US" w:eastAsia="zh-CN"/>
        </w:rPr>
        <w:t>示范格式5</w:t>
      </w:r>
    </w:p>
    <w:p w14:paraId="2287D08B">
      <w:pPr>
        <w:adjustRightInd w:val="0"/>
        <w:spacing w:line="420" w:lineRule="exact"/>
        <w:jc w:val="center"/>
        <w:textAlignment w:val="baseline"/>
        <w:rPr>
          <w:rFonts w:hint="eastAsia" w:ascii="宋体" w:hAnsi="宋体"/>
          <w:b/>
          <w:sz w:val="24"/>
          <w:szCs w:val="21"/>
        </w:rPr>
      </w:pPr>
      <w:r>
        <w:rPr>
          <w:rFonts w:hint="eastAsia" w:ascii="宋体" w:hAnsi="宋体"/>
          <w:b/>
          <w:sz w:val="24"/>
          <w:szCs w:val="21"/>
        </w:rPr>
        <w:t>中小微企业声明函（货物类项目）（采购包号：</w:t>
      </w:r>
      <w:r>
        <w:rPr>
          <w:rFonts w:hint="eastAsia" w:ascii="宋体" w:hAnsi="宋体"/>
          <w:b/>
          <w:sz w:val="24"/>
          <w:szCs w:val="21"/>
          <w:lang w:val="en-US" w:eastAsia="zh-CN"/>
        </w:rPr>
        <w:t>1</w:t>
      </w:r>
      <w:r>
        <w:rPr>
          <w:rFonts w:hint="eastAsia" w:ascii="宋体" w:hAnsi="宋体"/>
          <w:b/>
          <w:sz w:val="24"/>
          <w:szCs w:val="21"/>
        </w:rPr>
        <w:t>）</w:t>
      </w:r>
    </w:p>
    <w:p w14:paraId="686131FD">
      <w:pPr>
        <w:spacing w:line="400" w:lineRule="exact"/>
        <w:ind w:firstLine="360" w:firstLineChars="150"/>
        <w:rPr>
          <w:rFonts w:hint="eastAsia" w:ascii="宋体" w:hAnsi="宋体"/>
          <w:sz w:val="24"/>
          <w:szCs w:val="24"/>
        </w:rPr>
      </w:pPr>
      <w:r>
        <w:rPr>
          <w:rFonts w:hint="eastAsia" w:ascii="宋体" w:hAnsi="宋体"/>
          <w:sz w:val="24"/>
          <w:szCs w:val="24"/>
        </w:rPr>
        <w:t>本公司（联合体）郑重声明，根据《政府采购促进中小企业发展管理办法》(财库〔2020〕46号)的规定，本公司（联合体）参加</w:t>
      </w:r>
      <w:r>
        <w:rPr>
          <w:rFonts w:hint="eastAsia" w:ascii="宋体" w:hAnsi="宋体"/>
          <w:sz w:val="24"/>
          <w:szCs w:val="24"/>
          <w:u w:val="single"/>
        </w:rPr>
        <w:t>（单位名称）</w:t>
      </w:r>
      <w:r>
        <w:rPr>
          <w:rFonts w:hint="eastAsia" w:ascii="宋体" w:hAnsi="宋体"/>
          <w:sz w:val="24"/>
          <w:szCs w:val="24"/>
        </w:rPr>
        <w:t>组织的采购编号为</w:t>
      </w:r>
      <w:r>
        <w:rPr>
          <w:rFonts w:hint="eastAsia"/>
          <w:color w:val="000000"/>
          <w:sz w:val="24"/>
          <w:szCs w:val="24"/>
          <w:u w:val="single"/>
          <w:lang w:val="en-US" w:eastAsia="zh-CN"/>
        </w:rPr>
        <w:t xml:space="preserve">  </w:t>
      </w:r>
      <w:r>
        <w:rPr>
          <w:rFonts w:hint="eastAsia"/>
          <w:color w:val="000000"/>
          <w:sz w:val="24"/>
          <w:szCs w:val="24"/>
          <w:u w:val="single"/>
          <w:lang w:eastAsia="zh-CN"/>
        </w:rPr>
        <w:t>（</w:t>
      </w:r>
      <w:r>
        <w:rPr>
          <w:rFonts w:hint="eastAsia"/>
          <w:color w:val="000000"/>
          <w:sz w:val="24"/>
          <w:szCs w:val="24"/>
          <w:u w:val="single"/>
          <w:lang w:val="en-US" w:eastAsia="zh-CN"/>
        </w:rPr>
        <w:t>项目编号</w:t>
      </w:r>
      <w:r>
        <w:rPr>
          <w:rFonts w:hint="eastAsia"/>
          <w:color w:val="000000"/>
          <w:sz w:val="24"/>
          <w:szCs w:val="24"/>
          <w:u w:val="single"/>
          <w:lang w:eastAsia="zh-CN"/>
        </w:rPr>
        <w:t>）</w:t>
      </w:r>
      <w:r>
        <w:rPr>
          <w:rFonts w:hint="eastAsia"/>
          <w:color w:val="000000"/>
          <w:sz w:val="24"/>
          <w:szCs w:val="24"/>
          <w:u w:val="single"/>
          <w:lang w:val="en-US" w:eastAsia="zh-CN"/>
        </w:rPr>
        <w:t xml:space="preserve">  </w:t>
      </w:r>
      <w:r>
        <w:rPr>
          <w:rFonts w:hint="eastAsia" w:ascii="宋体" w:hAnsi="宋体"/>
          <w:sz w:val="24"/>
          <w:szCs w:val="24"/>
        </w:rPr>
        <w:t>，</w:t>
      </w:r>
      <w:r>
        <w:rPr>
          <w:rFonts w:hint="eastAsia" w:ascii="宋体" w:hAnsi="宋体"/>
          <w:sz w:val="24"/>
          <w:szCs w:val="24"/>
          <w:u w:val="single"/>
        </w:rPr>
        <w:t>（项目名称）（采购包号：</w:t>
      </w:r>
      <w:r>
        <w:rPr>
          <w:rFonts w:hint="eastAsia" w:ascii="宋体" w:hAnsi="宋体"/>
          <w:sz w:val="24"/>
          <w:szCs w:val="24"/>
          <w:u w:val="single"/>
          <w:lang w:val="en-US" w:eastAsia="zh-CN"/>
        </w:rPr>
        <w:t>1</w:t>
      </w:r>
      <w:r>
        <w:rPr>
          <w:rFonts w:hint="eastAsia" w:ascii="宋体" w:hAnsi="宋体"/>
          <w:sz w:val="24"/>
          <w:szCs w:val="24"/>
          <w:u w:val="single"/>
        </w:rPr>
        <w:t>）</w:t>
      </w:r>
      <w:r>
        <w:rPr>
          <w:rFonts w:hint="eastAsia" w:ascii="宋体" w:hAnsi="宋体"/>
          <w:sz w:val="24"/>
          <w:szCs w:val="24"/>
        </w:rPr>
        <w:t>的采购活动，提供的货物全部由符合政策要求的中小微企业制造。相关企业（含联合体中的中小微企业、签订采购包意向协议的中小微企业）的具体情况如下：</w:t>
      </w:r>
    </w:p>
    <w:p w14:paraId="595419A3">
      <w:pPr>
        <w:spacing w:line="400" w:lineRule="exact"/>
        <w:ind w:firstLine="360" w:firstLineChars="150"/>
        <w:rPr>
          <w:rFonts w:hint="eastAsia" w:ascii="宋体" w:hAnsi="宋体"/>
          <w:i/>
          <w:sz w:val="24"/>
          <w:szCs w:val="24"/>
          <w:u w:val="single"/>
        </w:rPr>
      </w:pPr>
      <w:r>
        <w:rPr>
          <w:rFonts w:hint="eastAsia" w:ascii="宋体" w:hAnsi="宋体"/>
          <w:sz w:val="24"/>
          <w:szCs w:val="24"/>
        </w:rPr>
        <w:t>1.</w:t>
      </w:r>
      <w:r>
        <w:rPr>
          <w:rFonts w:hint="eastAsia" w:ascii="宋体" w:hAnsi="宋体"/>
          <w:sz w:val="24"/>
          <w:szCs w:val="24"/>
          <w:u w:val="single"/>
        </w:rPr>
        <w:t>（标的名称）</w:t>
      </w:r>
      <w:r>
        <w:rPr>
          <w:rFonts w:hint="eastAsia" w:ascii="宋体" w:hAnsi="宋体"/>
          <w:i/>
          <w:sz w:val="24"/>
          <w:szCs w:val="24"/>
        </w:rPr>
        <w:t>，</w:t>
      </w:r>
      <w:r>
        <w:rPr>
          <w:rFonts w:hint="eastAsia" w:ascii="宋体" w:hAnsi="宋体"/>
          <w:sz w:val="24"/>
          <w:szCs w:val="24"/>
        </w:rPr>
        <w:t>属于</w:t>
      </w:r>
      <w:r>
        <w:rPr>
          <w:rFonts w:hint="eastAsia" w:ascii="宋体" w:hAnsi="宋体"/>
          <w:sz w:val="24"/>
          <w:szCs w:val="24"/>
          <w:u w:val="single"/>
        </w:rPr>
        <w:t>（供应商填写招标文件中明确的所属行业）</w:t>
      </w:r>
      <w:r>
        <w:rPr>
          <w:rFonts w:hint="eastAsia" w:ascii="宋体" w:hAnsi="宋体"/>
          <w:sz w:val="24"/>
          <w:szCs w:val="24"/>
        </w:rPr>
        <w:t>行业；投标产品制造商为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万元，属于</w:t>
      </w:r>
      <w:r>
        <w:rPr>
          <w:rFonts w:hint="eastAsia" w:ascii="宋体" w:hAnsi="宋体"/>
          <w:sz w:val="24"/>
          <w:szCs w:val="24"/>
          <w:u w:val="single"/>
        </w:rPr>
        <w:t>（□中型企业 □小型企业 □微型企业）；</w:t>
      </w:r>
    </w:p>
    <w:p w14:paraId="7B5AF7E3">
      <w:pPr>
        <w:spacing w:line="400" w:lineRule="exact"/>
        <w:ind w:firstLine="360" w:firstLineChars="150"/>
        <w:rPr>
          <w:rFonts w:hint="eastAsia" w:ascii="宋体" w:hAnsi="宋体"/>
          <w:i/>
          <w:sz w:val="24"/>
          <w:szCs w:val="24"/>
          <w:u w:val="single"/>
        </w:rPr>
      </w:pPr>
      <w:r>
        <w:rPr>
          <w:rFonts w:hint="eastAsia" w:ascii="宋体" w:hAnsi="宋体"/>
          <w:sz w:val="24"/>
          <w:szCs w:val="24"/>
        </w:rPr>
        <w:t>2.</w:t>
      </w:r>
      <w:r>
        <w:rPr>
          <w:rFonts w:hint="eastAsia" w:ascii="宋体" w:hAnsi="宋体"/>
          <w:sz w:val="24"/>
          <w:szCs w:val="24"/>
          <w:u w:val="single"/>
        </w:rPr>
        <w:t>（标的名称）</w:t>
      </w:r>
      <w:r>
        <w:rPr>
          <w:rFonts w:hint="eastAsia" w:ascii="宋体" w:hAnsi="宋体"/>
          <w:i/>
          <w:sz w:val="24"/>
          <w:szCs w:val="24"/>
        </w:rPr>
        <w:t>，</w:t>
      </w:r>
      <w:r>
        <w:rPr>
          <w:rFonts w:hint="eastAsia" w:ascii="宋体" w:hAnsi="宋体"/>
          <w:sz w:val="24"/>
          <w:szCs w:val="24"/>
        </w:rPr>
        <w:t>属于</w:t>
      </w:r>
      <w:r>
        <w:rPr>
          <w:rFonts w:hint="eastAsia" w:ascii="宋体" w:hAnsi="宋体"/>
          <w:sz w:val="24"/>
          <w:szCs w:val="24"/>
          <w:u w:val="single"/>
        </w:rPr>
        <w:t>（供应商填写招标文件中明确的所属行业）</w:t>
      </w:r>
      <w:r>
        <w:rPr>
          <w:rFonts w:hint="eastAsia" w:ascii="宋体" w:hAnsi="宋体"/>
          <w:sz w:val="24"/>
          <w:szCs w:val="24"/>
        </w:rPr>
        <w:t>行业；投标产品制造商为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万元，属于</w:t>
      </w:r>
      <w:r>
        <w:rPr>
          <w:rFonts w:hint="eastAsia" w:ascii="宋体" w:hAnsi="宋体"/>
          <w:sz w:val="24"/>
          <w:szCs w:val="24"/>
          <w:u w:val="single"/>
        </w:rPr>
        <w:t>（□中型企业 □小型企业 □微型企业）；</w:t>
      </w:r>
    </w:p>
    <w:p w14:paraId="36F26768">
      <w:pPr>
        <w:spacing w:line="400" w:lineRule="exact"/>
        <w:ind w:firstLine="360" w:firstLineChars="150"/>
        <w:rPr>
          <w:rFonts w:hint="eastAsia" w:ascii="宋体" w:hAnsi="宋体"/>
          <w:sz w:val="24"/>
          <w:szCs w:val="24"/>
        </w:rPr>
      </w:pPr>
      <w:r>
        <w:rPr>
          <w:rFonts w:hint="eastAsia" w:ascii="宋体" w:hAnsi="宋体"/>
          <w:sz w:val="24"/>
          <w:szCs w:val="24"/>
        </w:rPr>
        <w:t>……</w:t>
      </w:r>
    </w:p>
    <w:p w14:paraId="02F1D7F8">
      <w:pPr>
        <w:spacing w:line="400" w:lineRule="exact"/>
        <w:ind w:firstLine="360" w:firstLineChars="150"/>
        <w:rPr>
          <w:rFonts w:hint="eastAsia" w:ascii="宋体" w:hAnsi="宋体"/>
          <w:sz w:val="24"/>
          <w:szCs w:val="24"/>
        </w:rPr>
      </w:pPr>
      <w:r>
        <w:rPr>
          <w:rFonts w:hint="eastAsia" w:ascii="宋体" w:hAnsi="宋体"/>
          <w:sz w:val="24"/>
          <w:szCs w:val="24"/>
        </w:rPr>
        <w:t>以上企业，不属于大企业的分支机构，不存在控股股东为大企业的情形，也不存在与大企业的负责人为同一人的情形。</w:t>
      </w:r>
    </w:p>
    <w:p w14:paraId="42309E76">
      <w:pPr>
        <w:spacing w:line="400" w:lineRule="exact"/>
        <w:ind w:firstLine="360" w:firstLineChars="150"/>
        <w:rPr>
          <w:rFonts w:hint="eastAsia" w:ascii="宋体" w:hAnsi="宋体"/>
          <w:sz w:val="24"/>
          <w:szCs w:val="24"/>
        </w:rPr>
      </w:pPr>
      <w:r>
        <w:rPr>
          <w:rFonts w:hint="eastAsia" w:ascii="宋体" w:hAnsi="宋体"/>
          <w:sz w:val="24"/>
          <w:szCs w:val="24"/>
        </w:rPr>
        <w:t>本企业对上述声明内容的真实性负责。如有虚假，将依法承担相应责任</w:t>
      </w:r>
    </w:p>
    <w:p w14:paraId="5FDEF607">
      <w:pPr>
        <w:spacing w:line="400" w:lineRule="exact"/>
        <w:ind w:right="720"/>
        <w:rPr>
          <w:rFonts w:hint="eastAsia" w:ascii="宋体" w:hAnsi="宋体"/>
          <w:sz w:val="24"/>
          <w:szCs w:val="24"/>
        </w:rPr>
      </w:pPr>
    </w:p>
    <w:p w14:paraId="0F58E7E2">
      <w:pPr>
        <w:spacing w:line="400" w:lineRule="exact"/>
        <w:ind w:right="180" w:firstLine="360" w:firstLineChars="150"/>
        <w:jc w:val="right"/>
        <w:rPr>
          <w:rFonts w:hint="eastAsia" w:ascii="宋体" w:hAnsi="宋体"/>
          <w:sz w:val="24"/>
          <w:szCs w:val="24"/>
        </w:rPr>
      </w:pPr>
      <w:r>
        <w:rPr>
          <w:rFonts w:hint="eastAsia" w:ascii="宋体" w:hAnsi="宋体"/>
          <w:sz w:val="24"/>
          <w:szCs w:val="24"/>
        </w:rPr>
        <w:t>企业名称（加盖CA电子公章）：</w:t>
      </w:r>
    </w:p>
    <w:p w14:paraId="252A3A5C">
      <w:pPr>
        <w:spacing w:line="400" w:lineRule="exact"/>
        <w:ind w:right="480" w:firstLine="6000" w:firstLineChars="2500"/>
        <w:rPr>
          <w:rFonts w:hint="eastAsia" w:ascii="宋体" w:hAnsi="宋体"/>
          <w:sz w:val="24"/>
          <w:szCs w:val="24"/>
        </w:rPr>
      </w:pPr>
      <w:r>
        <w:rPr>
          <w:rFonts w:hint="eastAsia" w:ascii="宋体" w:hAnsi="宋体"/>
          <w:sz w:val="24"/>
          <w:szCs w:val="24"/>
        </w:rPr>
        <w:t>日  期：</w:t>
      </w:r>
    </w:p>
    <w:p w14:paraId="6A2E72C2">
      <w:pPr>
        <w:spacing w:line="400" w:lineRule="exact"/>
        <w:rPr>
          <w:rFonts w:hint="eastAsia" w:ascii="宋体" w:hAnsi="宋体"/>
          <w:sz w:val="24"/>
          <w:szCs w:val="24"/>
        </w:rPr>
      </w:pPr>
    </w:p>
    <w:p w14:paraId="3327A4EF">
      <w:pPr>
        <w:spacing w:line="400" w:lineRule="exact"/>
        <w:ind w:firstLine="480" w:firstLineChars="200"/>
        <w:rPr>
          <w:rFonts w:ascii="宋体" w:hAnsi="宋体"/>
          <w:sz w:val="24"/>
          <w:szCs w:val="24"/>
        </w:rPr>
      </w:pPr>
      <w:r>
        <w:rPr>
          <w:rFonts w:hint="eastAsia" w:ascii="宋体" w:hAnsi="宋体"/>
          <w:sz w:val="24"/>
          <w:szCs w:val="24"/>
        </w:rPr>
        <w:t>备注：</w:t>
      </w:r>
    </w:p>
    <w:p w14:paraId="12713E3F">
      <w:pPr>
        <w:spacing w:line="400" w:lineRule="exact"/>
        <w:ind w:firstLine="480" w:firstLineChars="200"/>
        <w:rPr>
          <w:rFonts w:hint="eastAsia" w:ascii="宋体" w:hAnsi="宋体"/>
          <w:sz w:val="24"/>
          <w:szCs w:val="24"/>
        </w:rPr>
      </w:pPr>
      <w:r>
        <w:rPr>
          <w:rFonts w:hint="eastAsia" w:ascii="宋体" w:hAnsi="宋体"/>
          <w:sz w:val="24"/>
          <w:szCs w:val="24"/>
        </w:rPr>
        <w:t>1.从业人员、营业收入、资产总额填报上一年度数据，无上一年度数据的新成立企业可不填报。</w:t>
      </w:r>
    </w:p>
    <w:p w14:paraId="561D9598">
      <w:pPr>
        <w:spacing w:line="400" w:lineRule="exact"/>
        <w:ind w:firstLine="480" w:firstLineChars="200"/>
        <w:rPr>
          <w:rFonts w:hint="eastAsia" w:ascii="宋体" w:hAnsi="宋体"/>
          <w:sz w:val="24"/>
          <w:szCs w:val="24"/>
        </w:rPr>
      </w:pPr>
      <w:r>
        <w:rPr>
          <w:rFonts w:hint="eastAsia" w:ascii="宋体" w:hAnsi="宋体"/>
          <w:sz w:val="24"/>
          <w:szCs w:val="24"/>
        </w:rPr>
        <w:t>2.专门</w:t>
      </w:r>
      <w:r>
        <w:rPr>
          <w:rFonts w:ascii="宋体" w:hAnsi="宋体"/>
          <w:sz w:val="24"/>
          <w:szCs w:val="24"/>
        </w:rPr>
        <w:t>面向中小微型企业</w:t>
      </w:r>
      <w:r>
        <w:rPr>
          <w:rFonts w:hint="eastAsia" w:ascii="宋体" w:hAnsi="宋体"/>
          <w:sz w:val="24"/>
          <w:szCs w:val="24"/>
        </w:rPr>
        <w:t>采购</w:t>
      </w:r>
      <w:r>
        <w:rPr>
          <w:rFonts w:ascii="宋体" w:hAnsi="宋体"/>
          <w:sz w:val="24"/>
          <w:szCs w:val="24"/>
        </w:rPr>
        <w:t>的项目，</w:t>
      </w:r>
      <w:r>
        <w:rPr>
          <w:rFonts w:hint="eastAsia" w:ascii="宋体" w:hAnsi="宋体"/>
          <w:sz w:val="24"/>
          <w:szCs w:val="24"/>
          <w:lang w:val="en-US" w:eastAsia="zh-CN"/>
        </w:rPr>
        <w:t>投标人</w:t>
      </w:r>
      <w:r>
        <w:rPr>
          <w:rFonts w:hint="eastAsia" w:ascii="宋体" w:hAnsi="宋体"/>
          <w:sz w:val="24"/>
          <w:szCs w:val="24"/>
        </w:rPr>
        <w:t>如不提供此声明函，则</w:t>
      </w:r>
      <w:r>
        <w:rPr>
          <w:rFonts w:ascii="宋体" w:hAnsi="宋体"/>
          <w:sz w:val="24"/>
          <w:szCs w:val="24"/>
        </w:rPr>
        <w:t>不能通过资格审查；</w:t>
      </w:r>
      <w:r>
        <w:rPr>
          <w:rFonts w:hint="eastAsia" w:ascii="宋体" w:hAnsi="宋体"/>
          <w:sz w:val="24"/>
          <w:szCs w:val="24"/>
        </w:rPr>
        <w:t>非专门</w:t>
      </w:r>
      <w:r>
        <w:rPr>
          <w:rFonts w:ascii="宋体" w:hAnsi="宋体"/>
          <w:sz w:val="24"/>
          <w:szCs w:val="24"/>
        </w:rPr>
        <w:t>面向中小微型企业</w:t>
      </w:r>
      <w:r>
        <w:rPr>
          <w:rFonts w:hint="eastAsia" w:ascii="宋体" w:hAnsi="宋体"/>
          <w:sz w:val="24"/>
          <w:szCs w:val="24"/>
        </w:rPr>
        <w:t>采购</w:t>
      </w:r>
      <w:r>
        <w:rPr>
          <w:rFonts w:ascii="宋体" w:hAnsi="宋体"/>
          <w:sz w:val="24"/>
          <w:szCs w:val="24"/>
        </w:rPr>
        <w:t>的项目，</w:t>
      </w:r>
      <w:r>
        <w:rPr>
          <w:rFonts w:hint="eastAsia" w:ascii="宋体" w:hAnsi="宋体"/>
          <w:sz w:val="24"/>
          <w:szCs w:val="24"/>
          <w:lang w:val="en-US" w:eastAsia="zh-CN"/>
        </w:rPr>
        <w:t>投标人</w:t>
      </w:r>
      <w:r>
        <w:rPr>
          <w:rFonts w:hint="eastAsia" w:ascii="宋体" w:hAnsi="宋体"/>
          <w:sz w:val="24"/>
          <w:szCs w:val="24"/>
        </w:rPr>
        <w:t>如不提供此声明函，价格将不做相应扣除。</w:t>
      </w:r>
    </w:p>
    <w:p w14:paraId="6D5EC070">
      <w:pPr>
        <w:spacing w:line="400" w:lineRule="exact"/>
        <w:ind w:firstLine="480" w:firstLineChars="200"/>
        <w:rPr>
          <w:rFonts w:hint="eastAsia" w:ascii="宋体" w:hAnsi="宋体" w:eastAsia="宋体"/>
          <w:b/>
          <w:sz w:val="24"/>
          <w:szCs w:val="24"/>
          <w:lang w:eastAsia="zh-CN"/>
        </w:rPr>
      </w:pPr>
      <w:r>
        <w:rPr>
          <w:rFonts w:hint="eastAsia" w:ascii="宋体" w:hAnsi="宋体"/>
          <w:sz w:val="24"/>
          <w:szCs w:val="24"/>
        </w:rPr>
        <w:t>3.</w:t>
      </w:r>
      <w:r>
        <w:rPr>
          <w:rFonts w:hint="eastAsia" w:ascii="宋体" w:hAnsi="宋体"/>
          <w:sz w:val="24"/>
          <w:szCs w:val="24"/>
          <w:lang w:val="en-US" w:eastAsia="zh-CN"/>
        </w:rPr>
        <w:t>投标人</w:t>
      </w:r>
      <w:r>
        <w:rPr>
          <w:rFonts w:hint="eastAsia" w:ascii="宋体" w:hAnsi="宋体"/>
          <w:sz w:val="24"/>
          <w:szCs w:val="24"/>
        </w:rPr>
        <w:t>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4"/>
          <w:szCs w:val="24"/>
        </w:rPr>
        <w:t>自行勾选</w:t>
      </w:r>
      <w:r>
        <w:rPr>
          <w:rFonts w:hint="eastAsia" w:ascii="宋体" w:hAnsi="宋体"/>
          <w:sz w:val="24"/>
          <w:szCs w:val="24"/>
          <w:lang w:val="en-US" w:eastAsia="zh-CN"/>
        </w:rPr>
        <w:t>投标人</w:t>
      </w:r>
      <w:r>
        <w:rPr>
          <w:rFonts w:ascii="宋体" w:hAnsi="宋体"/>
          <w:sz w:val="24"/>
          <w:szCs w:val="24"/>
        </w:rPr>
        <w:t>的企业</w:t>
      </w:r>
      <w:r>
        <w:rPr>
          <w:rFonts w:hint="eastAsia" w:ascii="宋体" w:hAnsi="宋体"/>
          <w:sz w:val="24"/>
          <w:szCs w:val="24"/>
        </w:rPr>
        <w:t>规模类型</w:t>
      </w:r>
      <w:r>
        <w:rPr>
          <w:rFonts w:ascii="宋体" w:hAnsi="宋体"/>
          <w:sz w:val="24"/>
          <w:szCs w:val="24"/>
        </w:rPr>
        <w:t>。</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r>
      <w:r>
        <w:rPr>
          <w:rFonts w:hint="eastAsia" w:ascii="宋体" w:hAnsi="宋体"/>
          <w:b/>
          <w:sz w:val="24"/>
          <w:szCs w:val="24"/>
          <w:lang w:val="en-US" w:eastAsia="zh-CN"/>
        </w:rPr>
        <w:t>示范格式6</w:t>
      </w:r>
    </w:p>
    <w:p w14:paraId="5078C38C">
      <w:pPr>
        <w:spacing w:line="400" w:lineRule="exact"/>
        <w:jc w:val="center"/>
        <w:rPr>
          <w:rFonts w:hint="eastAsia" w:ascii="宋体" w:hAnsi="宋体"/>
          <w:color w:val="FF0000"/>
          <w:sz w:val="24"/>
          <w:szCs w:val="24"/>
        </w:rPr>
      </w:pPr>
      <w:r>
        <w:rPr>
          <w:rFonts w:hint="eastAsia" w:ascii="宋体" w:hAnsi="宋体"/>
          <w:b/>
          <w:sz w:val="24"/>
          <w:szCs w:val="24"/>
        </w:rPr>
        <w:t>残疾人福利性单位声明函（货物类项目）（采购包号：</w:t>
      </w:r>
      <w:r>
        <w:rPr>
          <w:rFonts w:hint="eastAsia" w:ascii="宋体" w:hAnsi="宋体"/>
          <w:b/>
          <w:sz w:val="24"/>
          <w:szCs w:val="24"/>
          <w:lang w:val="en-US" w:eastAsia="zh-CN"/>
        </w:rPr>
        <w:t>1</w:t>
      </w:r>
      <w:r>
        <w:rPr>
          <w:rFonts w:hint="eastAsia" w:ascii="宋体" w:hAnsi="宋体"/>
          <w:b/>
          <w:sz w:val="24"/>
          <w:szCs w:val="24"/>
        </w:rPr>
        <w:t>）</w:t>
      </w:r>
    </w:p>
    <w:p w14:paraId="2AE328A6">
      <w:pPr>
        <w:spacing w:line="400" w:lineRule="exact"/>
        <w:ind w:firstLine="480" w:firstLineChars="200"/>
        <w:rPr>
          <w:rFonts w:hint="eastAsia" w:ascii="宋体" w:hAnsi="宋体"/>
          <w:sz w:val="24"/>
          <w:szCs w:val="21"/>
        </w:rPr>
      </w:pPr>
      <w:r>
        <w:rPr>
          <w:rFonts w:hint="eastAsia" w:ascii="宋体" w:hAnsi="宋体"/>
          <w:sz w:val="24"/>
          <w:szCs w:val="21"/>
        </w:rPr>
        <w:t>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color w:val="000000"/>
          <w:sz w:val="24"/>
          <w:szCs w:val="24"/>
          <w:u w:val="single"/>
          <w:lang w:val="en-US" w:eastAsia="zh-CN"/>
        </w:rPr>
        <w:t xml:space="preserve">  </w:t>
      </w:r>
      <w:r>
        <w:rPr>
          <w:rFonts w:hint="eastAsia"/>
          <w:color w:val="000000"/>
          <w:sz w:val="24"/>
          <w:szCs w:val="24"/>
          <w:u w:val="single"/>
          <w:lang w:eastAsia="zh-CN"/>
        </w:rPr>
        <w:t>（</w:t>
      </w:r>
      <w:r>
        <w:rPr>
          <w:rFonts w:hint="eastAsia"/>
          <w:color w:val="000000"/>
          <w:sz w:val="24"/>
          <w:szCs w:val="24"/>
          <w:u w:val="single"/>
          <w:lang w:val="en-US" w:eastAsia="zh-CN"/>
        </w:rPr>
        <w:t>项目编号</w:t>
      </w:r>
      <w:r>
        <w:rPr>
          <w:rFonts w:hint="eastAsia"/>
          <w:color w:val="000000"/>
          <w:sz w:val="24"/>
          <w:szCs w:val="24"/>
          <w:u w:val="single"/>
          <w:lang w:eastAsia="zh-CN"/>
        </w:rPr>
        <w:t>）</w:t>
      </w:r>
      <w:r>
        <w:rPr>
          <w:rFonts w:hint="eastAsia"/>
          <w:color w:val="000000"/>
          <w:sz w:val="24"/>
          <w:szCs w:val="24"/>
          <w:u w:val="single"/>
          <w:lang w:val="en-US" w:eastAsia="zh-CN"/>
        </w:rPr>
        <w:t xml:space="preserve">  </w:t>
      </w:r>
      <w:r>
        <w:rPr>
          <w:rFonts w:hint="eastAsia" w:ascii="宋体" w:hAnsi="宋体"/>
          <w:sz w:val="24"/>
          <w:szCs w:val="21"/>
        </w:rPr>
        <w:t>的</w:t>
      </w:r>
      <w:r>
        <w:rPr>
          <w:rFonts w:hint="eastAsia" w:ascii="宋体" w:hAnsi="宋体"/>
          <w:sz w:val="24"/>
          <w:szCs w:val="21"/>
          <w:u w:val="single"/>
        </w:rPr>
        <w:t xml:space="preserve">       </w:t>
      </w:r>
      <w:r>
        <w:rPr>
          <w:rFonts w:hint="eastAsia" w:ascii="宋体" w:hAnsi="宋体"/>
          <w:sz w:val="24"/>
          <w:szCs w:val="21"/>
        </w:rPr>
        <w:t>项目（采购包号：</w:t>
      </w:r>
      <w:r>
        <w:rPr>
          <w:rFonts w:hint="eastAsia" w:ascii="宋体" w:hAnsi="宋体"/>
          <w:sz w:val="24"/>
          <w:szCs w:val="21"/>
          <w:lang w:val="en-US" w:eastAsia="zh-CN"/>
        </w:rPr>
        <w:t>1</w:t>
      </w:r>
      <w:r>
        <w:rPr>
          <w:rFonts w:hint="eastAsia" w:ascii="宋体" w:hAnsi="宋体"/>
          <w:sz w:val="24"/>
          <w:szCs w:val="21"/>
        </w:rPr>
        <w:t>）采购活动提供本单位制造的货物，或者提供其他残疾人福利性单位制造的货物（不包括使用非残疾人福利性单位注册商标的货物）。</w:t>
      </w:r>
    </w:p>
    <w:p w14:paraId="7321FAC0">
      <w:pPr>
        <w:spacing w:line="400" w:lineRule="exact"/>
        <w:ind w:firstLine="480" w:firstLineChars="200"/>
        <w:rPr>
          <w:rFonts w:hint="eastAsia" w:ascii="宋体" w:hAnsi="宋体"/>
          <w:sz w:val="24"/>
          <w:szCs w:val="21"/>
        </w:rPr>
      </w:pPr>
      <w:r>
        <w:rPr>
          <w:rFonts w:hint="eastAsia" w:ascii="宋体" w:hAnsi="宋体"/>
          <w:sz w:val="24"/>
          <w:szCs w:val="21"/>
        </w:rPr>
        <w:t>本单位对上述声明的真实性负责。如有虚假，将依法承担相应责任。</w:t>
      </w:r>
    </w:p>
    <w:p w14:paraId="29DA2250">
      <w:pPr>
        <w:spacing w:line="400" w:lineRule="exact"/>
        <w:ind w:firstLine="480" w:firstLineChars="200"/>
        <w:rPr>
          <w:rFonts w:ascii="宋体" w:hAnsi="宋体"/>
          <w:sz w:val="24"/>
          <w:szCs w:val="21"/>
        </w:rPr>
      </w:pPr>
    </w:p>
    <w:p w14:paraId="43AEE8CE">
      <w:pPr>
        <w:spacing w:line="400" w:lineRule="exact"/>
        <w:ind w:firstLine="480" w:firstLineChars="200"/>
        <w:rPr>
          <w:rFonts w:ascii="宋体" w:hAnsi="宋体"/>
          <w:sz w:val="24"/>
          <w:szCs w:val="21"/>
        </w:rPr>
      </w:pPr>
      <w:r>
        <w:rPr>
          <w:rFonts w:hint="eastAsia" w:ascii="宋体" w:hAnsi="宋体"/>
          <w:sz w:val="24"/>
          <w:szCs w:val="21"/>
        </w:rPr>
        <w:t>备注：</w:t>
      </w:r>
    </w:p>
    <w:p w14:paraId="6B2172C8">
      <w:pPr>
        <w:spacing w:line="400" w:lineRule="exact"/>
        <w:ind w:firstLine="480" w:firstLineChars="200"/>
        <w:rPr>
          <w:rFonts w:ascii="宋体" w:hAnsi="宋体"/>
          <w:sz w:val="24"/>
          <w:szCs w:val="21"/>
        </w:rPr>
      </w:pPr>
      <w:r>
        <w:rPr>
          <w:rFonts w:hint="eastAsia" w:ascii="宋体" w:hAnsi="宋体"/>
          <w:sz w:val="24"/>
          <w:szCs w:val="21"/>
        </w:rPr>
        <w:t>1</w:t>
      </w:r>
      <w:r>
        <w:rPr>
          <w:rFonts w:ascii="宋体" w:hAnsi="宋体"/>
          <w:sz w:val="24"/>
          <w:szCs w:val="21"/>
        </w:rPr>
        <w:t>.</w:t>
      </w:r>
      <w:r>
        <w:rPr>
          <w:rFonts w:hint="eastAsia" w:ascii="宋体" w:hAnsi="宋体"/>
          <w:sz w:val="24"/>
          <w:szCs w:val="21"/>
        </w:rPr>
        <w:t>专门面向中小微型企业采购的</w:t>
      </w:r>
      <w:r>
        <w:rPr>
          <w:rFonts w:ascii="宋体" w:hAnsi="宋体"/>
          <w:sz w:val="24"/>
          <w:szCs w:val="21"/>
        </w:rPr>
        <w:t>项目</w:t>
      </w:r>
      <w:r>
        <w:rPr>
          <w:rFonts w:hint="eastAsia" w:ascii="宋体" w:hAnsi="宋体"/>
          <w:sz w:val="24"/>
          <w:szCs w:val="21"/>
        </w:rPr>
        <w:t>，供应商为残疾人福利性单位并提供本单位制造的货物，或者提供其他残疾人福利性单位制造的货物，必须提供此</w:t>
      </w:r>
      <w:r>
        <w:rPr>
          <w:rFonts w:ascii="宋体" w:hAnsi="宋体"/>
          <w:sz w:val="24"/>
          <w:szCs w:val="21"/>
        </w:rPr>
        <w:t>声明函</w:t>
      </w:r>
      <w:r>
        <w:rPr>
          <w:rFonts w:hint="eastAsia" w:ascii="宋体" w:hAnsi="宋体"/>
          <w:sz w:val="24"/>
          <w:szCs w:val="21"/>
        </w:rPr>
        <w:t>，</w:t>
      </w:r>
      <w:r>
        <w:rPr>
          <w:rFonts w:ascii="宋体" w:hAnsi="宋体"/>
          <w:sz w:val="24"/>
          <w:szCs w:val="21"/>
        </w:rPr>
        <w:t>否则将</w:t>
      </w:r>
      <w:r>
        <w:rPr>
          <w:rFonts w:hint="eastAsia" w:ascii="宋体" w:hAnsi="宋体"/>
          <w:sz w:val="24"/>
          <w:szCs w:val="21"/>
        </w:rPr>
        <w:t>不能</w:t>
      </w:r>
      <w:r>
        <w:rPr>
          <w:rFonts w:ascii="宋体" w:hAnsi="宋体"/>
          <w:sz w:val="24"/>
          <w:szCs w:val="21"/>
        </w:rPr>
        <w:t>通过资格审查</w:t>
      </w:r>
      <w:r>
        <w:rPr>
          <w:rFonts w:hint="eastAsia" w:ascii="宋体" w:hAnsi="宋体"/>
          <w:sz w:val="24"/>
          <w:szCs w:val="21"/>
        </w:rPr>
        <w:t>。</w:t>
      </w:r>
    </w:p>
    <w:p w14:paraId="7AC1EC80">
      <w:pPr>
        <w:spacing w:line="400" w:lineRule="exact"/>
        <w:ind w:firstLine="480" w:firstLineChars="200"/>
        <w:rPr>
          <w:rFonts w:ascii="宋体" w:hAnsi="宋体"/>
          <w:sz w:val="24"/>
          <w:szCs w:val="21"/>
        </w:rPr>
      </w:pPr>
      <w:r>
        <w:rPr>
          <w:rFonts w:hint="eastAsia" w:ascii="宋体" w:hAnsi="宋体"/>
          <w:sz w:val="24"/>
          <w:szCs w:val="21"/>
        </w:rPr>
        <w:t>2. 非专门面向中小微型企业采购的</w:t>
      </w:r>
      <w:r>
        <w:rPr>
          <w:rFonts w:ascii="宋体" w:hAnsi="宋体"/>
          <w:sz w:val="24"/>
          <w:szCs w:val="21"/>
        </w:rPr>
        <w:t>项目</w:t>
      </w:r>
      <w:r>
        <w:rPr>
          <w:rFonts w:hint="eastAsia" w:ascii="宋体" w:hAnsi="宋体"/>
          <w:sz w:val="24"/>
          <w:szCs w:val="21"/>
        </w:rPr>
        <w:t>，供应商如不提供此声明函，价格将不做相应扣除。</w:t>
      </w:r>
    </w:p>
    <w:p w14:paraId="0D9987C7">
      <w:pPr>
        <w:spacing w:line="400" w:lineRule="exact"/>
        <w:ind w:firstLine="480" w:firstLineChars="200"/>
        <w:rPr>
          <w:rFonts w:ascii="宋体" w:hAnsi="宋体"/>
          <w:sz w:val="24"/>
          <w:szCs w:val="21"/>
        </w:rPr>
      </w:pPr>
      <w:r>
        <w:rPr>
          <w:rFonts w:ascii="宋体" w:hAnsi="宋体"/>
          <w:sz w:val="24"/>
          <w:szCs w:val="21"/>
        </w:rPr>
        <w:t>3</w:t>
      </w:r>
      <w:r>
        <w:rPr>
          <w:rFonts w:hint="eastAsia" w:ascii="宋体" w:hAnsi="宋体"/>
          <w:sz w:val="24"/>
          <w:szCs w:val="21"/>
        </w:rPr>
        <w:t>.中标/成交供应商为残疾人福利性单位的，此声明函将随中标/成交结果同时公告，接受社会监督。</w:t>
      </w:r>
    </w:p>
    <w:p w14:paraId="52F52CAA">
      <w:pPr>
        <w:tabs>
          <w:tab w:val="left" w:pos="4860"/>
        </w:tabs>
        <w:spacing w:line="400" w:lineRule="exact"/>
        <w:ind w:right="1559"/>
        <w:jc w:val="both"/>
        <w:rPr>
          <w:rFonts w:hint="eastAsia" w:ascii="宋体" w:hAnsi="宋体"/>
          <w:sz w:val="24"/>
          <w:szCs w:val="21"/>
        </w:rPr>
      </w:pPr>
    </w:p>
    <w:p w14:paraId="507F6476">
      <w:pPr>
        <w:tabs>
          <w:tab w:val="left" w:pos="4860"/>
        </w:tabs>
        <w:spacing w:line="400" w:lineRule="exact"/>
        <w:ind w:right="1559"/>
        <w:jc w:val="both"/>
        <w:rPr>
          <w:rFonts w:hint="eastAsia" w:ascii="宋体" w:hAnsi="宋体"/>
          <w:sz w:val="24"/>
          <w:szCs w:val="21"/>
        </w:rPr>
      </w:pPr>
    </w:p>
    <w:p w14:paraId="10C5F19F">
      <w:pPr>
        <w:tabs>
          <w:tab w:val="left" w:pos="4860"/>
        </w:tabs>
        <w:spacing w:line="240" w:lineRule="auto"/>
        <w:ind w:right="0" w:firstLine="3840" w:firstLineChars="1600"/>
        <w:jc w:val="both"/>
        <w:rPr>
          <w:rFonts w:hint="eastAsia" w:ascii="宋体" w:hAnsi="宋体"/>
          <w:sz w:val="24"/>
          <w:szCs w:val="21"/>
        </w:rPr>
      </w:pPr>
      <w:r>
        <w:rPr>
          <w:rFonts w:hint="eastAsia" w:ascii="宋体" w:hAnsi="宋体"/>
          <w:sz w:val="24"/>
          <w:szCs w:val="21"/>
        </w:rPr>
        <w:t>供应商全称（加盖CA电子公章）：</w:t>
      </w:r>
    </w:p>
    <w:p w14:paraId="3E078E82">
      <w:pPr>
        <w:widowControl/>
        <w:spacing w:line="400" w:lineRule="exact"/>
        <w:ind w:firstLine="6720" w:firstLineChars="2800"/>
        <w:jc w:val="left"/>
        <w:rPr>
          <w:rFonts w:hint="eastAsia" w:ascii="宋体" w:hAnsi="宋体"/>
          <w:color w:val="000000"/>
          <w:sz w:val="24"/>
          <w:szCs w:val="24"/>
        </w:rPr>
      </w:pPr>
      <w:r>
        <w:rPr>
          <w:rFonts w:hint="eastAsia" w:ascii="宋体" w:hAnsi="宋体"/>
          <w:sz w:val="24"/>
          <w:szCs w:val="21"/>
        </w:rPr>
        <w:t>日  期：</w:t>
      </w:r>
      <w:r>
        <w:rPr>
          <w:rFonts w:hint="eastAsia" w:ascii="宋体" w:hAnsi="宋体" w:cs="仿宋"/>
          <w:b/>
          <w:bCs/>
          <w:color w:val="000000"/>
          <w:sz w:val="32"/>
          <w:szCs w:val="32"/>
        </w:rPr>
        <w:br w:type="page"/>
      </w:r>
    </w:p>
    <w:p w14:paraId="4D92B7A5">
      <w:pPr>
        <w:pageBreakBefore/>
        <w:rPr>
          <w:rFonts w:ascii="宋体" w:hAnsi="宋体" w:cs="宋体"/>
          <w:color w:val="000000"/>
          <w:sz w:val="24"/>
          <w:highlight w:val="none"/>
        </w:rPr>
      </w:pPr>
      <w:bookmarkStart w:id="193" w:name="_GoBack"/>
      <w:r>
        <w:rPr>
          <w:rFonts w:hint="eastAsia" w:ascii="宋体" w:hAnsi="宋体" w:eastAsia="宋体" w:cs="Times New Roman"/>
          <w:b/>
          <w:sz w:val="24"/>
          <w:szCs w:val="24"/>
          <w:highlight w:val="none"/>
          <w:lang w:val="en-US" w:eastAsia="zh-CN"/>
        </w:rPr>
        <w:t>示范格式7</w:t>
      </w:r>
      <w:r>
        <w:rPr>
          <w:rFonts w:hint="eastAsia" w:ascii="宋体" w:hAnsi="宋体" w:cs="宋体"/>
          <w:b/>
          <w:color w:val="000000"/>
          <w:sz w:val="32"/>
          <w:szCs w:val="32"/>
          <w:highlight w:val="none"/>
        </w:rPr>
        <w:t xml:space="preserve">   </w:t>
      </w:r>
    </w:p>
    <w:p w14:paraId="49180839">
      <w:pPr>
        <w:widowControl/>
        <w:spacing w:line="520" w:lineRule="exact"/>
        <w:jc w:val="center"/>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电梯相关授权及维保承诺书 </w:t>
      </w:r>
    </w:p>
    <w:bookmarkEnd w:id="193"/>
    <w:p w14:paraId="5457DF5A">
      <w:pPr>
        <w:spacing w:line="520" w:lineRule="exact"/>
        <w:rPr>
          <w:rFonts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lang w:val="en-US" w:eastAsia="zh-CN"/>
        </w:rPr>
        <w:t xml:space="preserve"> </w:t>
      </w:r>
      <w:r>
        <w:rPr>
          <w:rFonts w:hint="eastAsia" w:ascii="宋体" w:hAnsi="宋体" w:cs="宋体"/>
          <w:color w:val="000000"/>
          <w:sz w:val="24"/>
          <w:lang w:val="en-US" w:eastAsia="en-US"/>
        </w:rPr>
        <w:t>淮安市公共资源交易中心金湖分中心</w:t>
      </w:r>
      <w:r>
        <w:rPr>
          <w:rFonts w:hint="eastAsia" w:ascii="宋体" w:hAnsi="宋体" w:cs="宋体"/>
          <w:color w:val="000000"/>
          <w:sz w:val="24"/>
        </w:rPr>
        <w:t>：</w:t>
      </w:r>
    </w:p>
    <w:p w14:paraId="097FF5C5">
      <w:pPr>
        <w:spacing w:line="520" w:lineRule="exact"/>
        <w:rPr>
          <w:rFonts w:ascii="宋体" w:hAnsi="宋体" w:cs="宋体"/>
          <w:color w:val="000000"/>
          <w:sz w:val="24"/>
        </w:rPr>
      </w:pPr>
      <w:r>
        <w:rPr>
          <w:rFonts w:hint="eastAsia" w:ascii="宋体" w:hAnsi="宋体" w:cs="宋体"/>
          <w:color w:val="000000"/>
          <w:sz w:val="24"/>
        </w:rPr>
        <w:t>致 金湖县住房和城乡建设局：</w:t>
      </w:r>
    </w:p>
    <w:p w14:paraId="257B1F83">
      <w:pPr>
        <w:spacing w:line="520" w:lineRule="exact"/>
        <w:ind w:firstLine="484"/>
        <w:rPr>
          <w:rFonts w:ascii="宋体" w:hAnsi="宋体" w:cs="宋体"/>
          <w:color w:val="000000"/>
          <w:sz w:val="24"/>
        </w:rPr>
      </w:pPr>
      <w:r>
        <w:rPr>
          <w:rFonts w:hint="eastAsia" w:ascii="宋体" w:hAnsi="宋体" w:cs="宋体"/>
          <w:color w:val="000000"/>
          <w:sz w:val="24"/>
        </w:rPr>
        <w:t xml:space="preserve">本单位作为参与贵单位招标项目（项目名称（采购包号）：，项目编号：）的潜在投标人，就本次招标相关事宜，郑重作出如下承诺： </w:t>
      </w:r>
    </w:p>
    <w:p w14:paraId="05B8B471">
      <w:pPr>
        <w:spacing w:line="520" w:lineRule="exact"/>
        <w:ind w:firstLine="484"/>
        <w:rPr>
          <w:rFonts w:ascii="宋体" w:hAnsi="宋体" w:cs="宋体"/>
          <w:color w:val="000000"/>
          <w:sz w:val="24"/>
        </w:rPr>
      </w:pPr>
      <w:r>
        <w:rPr>
          <w:rFonts w:hint="eastAsia" w:ascii="宋体" w:hAnsi="宋体" w:cs="宋体"/>
          <w:color w:val="000000"/>
          <w:sz w:val="24"/>
        </w:rPr>
        <w:t>1、品牌授权承诺：若本单位成功中标，将在签订合同前，向贵单位提供由所投电梯品牌制造商（名称：</w:t>
      </w:r>
      <w:r>
        <w:rPr>
          <w:rFonts w:hint="eastAsia" w:ascii="宋体" w:hAnsi="宋体" w:cs="宋体"/>
          <w:color w:val="000000"/>
          <w:sz w:val="24"/>
          <w:u w:val="single"/>
        </w:rPr>
        <w:t>制造商全称</w:t>
      </w:r>
      <w:r>
        <w:rPr>
          <w:rFonts w:hint="eastAsia" w:ascii="宋体" w:hAnsi="宋体" w:cs="宋体"/>
          <w:color w:val="000000"/>
          <w:sz w:val="24"/>
        </w:rPr>
        <w:t>）直接出具的合法、有效授权文件。本单位凭此授权有权在本次招标项目中销售该品牌电梯产品，所提供的授权范围、期限均符合本次招标要求，且授权文件真实、完整、无涂改。</w:t>
      </w:r>
    </w:p>
    <w:p w14:paraId="146EF23C">
      <w:pPr>
        <w:spacing w:line="520" w:lineRule="exact"/>
        <w:ind w:firstLine="484"/>
        <w:rPr>
          <w:rFonts w:ascii="宋体" w:hAnsi="宋体" w:cs="宋体"/>
          <w:color w:val="000000"/>
          <w:sz w:val="24"/>
        </w:rPr>
      </w:pPr>
      <w:r>
        <w:rPr>
          <w:rFonts w:hint="eastAsia" w:ascii="宋体" w:hAnsi="宋体" w:cs="宋体"/>
          <w:color w:val="000000"/>
          <w:sz w:val="24"/>
        </w:rPr>
        <w:t>2、全包维保授权承诺：若本单位成功中标，将在签订合同前，向贵单位提供由上述电梯品牌制造商直接出具的维保授权文件。本单位凭此授权具备对所投品牌电梯进行安装后维保服务的合法资格，可按照招标文件要求、制造商标准及相关规范为电梯提供全包维保服务，维保授权真实有效且在服务期内。</w:t>
      </w:r>
    </w:p>
    <w:p w14:paraId="028D523F">
      <w:pPr>
        <w:spacing w:line="520" w:lineRule="exact"/>
        <w:ind w:firstLine="484"/>
        <w:rPr>
          <w:rFonts w:ascii="宋体" w:hAnsi="宋体" w:cs="宋体"/>
          <w:color w:val="000000"/>
          <w:sz w:val="24"/>
        </w:rPr>
      </w:pPr>
      <w:r>
        <w:rPr>
          <w:rFonts w:hint="eastAsia" w:ascii="宋体" w:hAnsi="宋体" w:cs="宋体"/>
          <w:color w:val="000000"/>
          <w:sz w:val="24"/>
        </w:rPr>
        <w:t>3、免费原厂整机质保承诺：若本单位成功中标，将在签订合同前，向贵单位提供由上述电梯品牌制造商直接出具的免费原厂整机质保承诺文件。该文件明确承诺对所投电梯提供免费原厂整机质保服务，质保年限为</w:t>
      </w:r>
      <w:r>
        <w:rPr>
          <w:rFonts w:hint="eastAsia" w:ascii="宋体" w:hAnsi="宋体" w:cs="宋体"/>
          <w:color w:val="000000"/>
          <w:sz w:val="24"/>
          <w:u w:val="single"/>
        </w:rPr>
        <w:t>（投标响应的电梯免费原厂整机质保年限）</w:t>
      </w:r>
      <w:r>
        <w:rPr>
          <w:rFonts w:hint="eastAsia" w:ascii="宋体" w:hAnsi="宋体" w:cs="宋体"/>
          <w:color w:val="000000"/>
          <w:sz w:val="24"/>
        </w:rPr>
        <w:t>年，质保范围及标准均符合本次招标文件要求。</w:t>
      </w:r>
    </w:p>
    <w:p w14:paraId="0400EA23">
      <w:pPr>
        <w:spacing w:line="520" w:lineRule="exact"/>
        <w:ind w:firstLine="484"/>
        <w:rPr>
          <w:rFonts w:ascii="宋体" w:hAnsi="宋体" w:cs="宋体"/>
          <w:color w:val="000000"/>
          <w:sz w:val="24"/>
        </w:rPr>
      </w:pPr>
      <w:r>
        <w:rPr>
          <w:rFonts w:hint="eastAsia" w:ascii="宋体" w:hAnsi="宋体" w:cs="宋体"/>
          <w:color w:val="000000"/>
          <w:sz w:val="24"/>
        </w:rPr>
        <w:t>4、免费原厂整机质保及免费全包维保保障承诺：若本单位成功中标，将在签订合同前，向贵单位提供由上述电梯品牌制造商直接出具的免费原厂整机质保及免费全包维保承诺文件。主要内为：在本次招标约定的电梯免费原厂整机质保期及免费全包维保期内（</w:t>
      </w:r>
      <w:r>
        <w:rPr>
          <w:rFonts w:hint="eastAsia" w:ascii="宋体" w:hAnsi="宋体" w:cs="宋体"/>
          <w:color w:val="000000"/>
          <w:sz w:val="24"/>
          <w:u w:val="single"/>
        </w:rPr>
        <w:t xml:space="preserve"> 投标响应的电梯免费原厂整机质保及免费全包维保年限</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年），若经品牌制造商授权的原维保单位因自身退出或其他任何原因无法继续履行维保义务，由该电梯品牌制造商负责另行安排具备相应资质的维保单位承接后续维保工作，且该等后续维保服务仍属于原免费原厂整机质保及免费全包维保范围，相关维保任务及全部费用均由品牌制造商或其安排的维保单位承担，招标单位无需额外支付任何费用。 </w:t>
      </w:r>
    </w:p>
    <w:p w14:paraId="3141AEC6">
      <w:pPr>
        <w:spacing w:line="520" w:lineRule="exact"/>
        <w:ind w:firstLine="484"/>
        <w:rPr>
          <w:rFonts w:ascii="宋体" w:hAnsi="宋体" w:cs="宋体"/>
          <w:color w:val="000000"/>
          <w:sz w:val="24"/>
        </w:rPr>
      </w:pPr>
      <w:r>
        <w:rPr>
          <w:rFonts w:hint="eastAsia" w:ascii="宋体" w:hAnsi="宋体" w:cs="宋体"/>
          <w:color w:val="000000"/>
          <w:sz w:val="24"/>
        </w:rPr>
        <w:t>本单位对上述承诺内容的真实性、合法性承担全部法律责任。若违反本承诺，本单位自愿承担由此给贵单位造成的一切损失，并接受贵单位依据招标文件及相关法律法规作出的处理。</w:t>
      </w:r>
    </w:p>
    <w:p w14:paraId="13399E53">
      <w:pPr>
        <w:spacing w:line="520" w:lineRule="exact"/>
        <w:jc w:val="center"/>
        <w:rPr>
          <w:rFonts w:ascii="宋体" w:hAnsi="宋体" w:cs="宋体"/>
          <w:color w:val="000000"/>
          <w:sz w:val="24"/>
        </w:rPr>
      </w:pPr>
    </w:p>
    <w:p w14:paraId="027A54A8">
      <w:pPr>
        <w:spacing w:line="520" w:lineRule="exact"/>
        <w:jc w:val="center"/>
        <w:rPr>
          <w:rFonts w:ascii="宋体" w:hAnsi="宋体" w:cs="宋体"/>
          <w:color w:val="000000"/>
          <w:sz w:val="24"/>
        </w:rPr>
      </w:pPr>
    </w:p>
    <w:p w14:paraId="350D8364">
      <w:pPr>
        <w:spacing w:line="520" w:lineRule="exact"/>
        <w:jc w:val="center"/>
        <w:rPr>
          <w:rFonts w:ascii="宋体" w:hAnsi="宋体" w:cs="宋体"/>
          <w:color w:val="000000"/>
          <w:sz w:val="24"/>
        </w:rPr>
      </w:pPr>
    </w:p>
    <w:p w14:paraId="2B817648">
      <w:pPr>
        <w:spacing w:line="520" w:lineRule="exact"/>
        <w:jc w:val="center"/>
        <w:rPr>
          <w:rFonts w:ascii="宋体" w:hAnsi="宋体" w:cs="宋体"/>
          <w:color w:val="000000"/>
          <w:sz w:val="24"/>
          <w:lang w:val="zh-CN"/>
        </w:rPr>
      </w:pPr>
      <w:r>
        <w:rPr>
          <w:rFonts w:hint="eastAsia" w:ascii="宋体" w:hAnsi="宋体" w:cs="宋体"/>
          <w:color w:val="000000"/>
          <w:sz w:val="24"/>
          <w:lang w:val="zh-CN"/>
        </w:rPr>
        <w:t>投标人:</w:t>
      </w:r>
      <w:r>
        <w:rPr>
          <w:rFonts w:hint="eastAsia" w:ascii="宋体" w:hAnsi="宋体" w:cs="宋体"/>
          <w:color w:val="000000"/>
          <w:sz w:val="24"/>
          <w:u w:val="single"/>
          <w:lang w:val="zh-CN"/>
        </w:rPr>
        <w:t xml:space="preserve">        （电子签章）     </w:t>
      </w:r>
    </w:p>
    <w:p w14:paraId="63181D7B">
      <w:pPr>
        <w:spacing w:line="520" w:lineRule="exact"/>
        <w:jc w:val="center"/>
        <w:rPr>
          <w:rFonts w:ascii="宋体" w:hAnsi="宋体" w:cs="宋体"/>
          <w:color w:val="000000"/>
          <w:sz w:val="24"/>
          <w:lang w:val="zh-CN"/>
        </w:rPr>
      </w:pPr>
      <w:r>
        <w:rPr>
          <w:rFonts w:hint="eastAsia" w:ascii="宋体" w:hAnsi="宋体" w:cs="宋体"/>
          <w:color w:val="000000"/>
          <w:sz w:val="24"/>
        </w:rPr>
        <w:t>法定代表人:</w:t>
      </w:r>
      <w:r>
        <w:rPr>
          <w:rFonts w:hint="eastAsia" w:ascii="宋体" w:hAnsi="宋体" w:cs="宋体"/>
          <w:color w:val="000000"/>
          <w:sz w:val="24"/>
          <w:u w:val="single"/>
        </w:rPr>
        <w:t>（电子签章或电子签字）</w:t>
      </w:r>
    </w:p>
    <w:p w14:paraId="38C0F0B3">
      <w:pPr>
        <w:spacing w:line="520" w:lineRule="exact"/>
        <w:jc w:val="center"/>
        <w:rPr>
          <w:rFonts w:ascii="宋体" w:hAnsi="宋体" w:cs="宋体"/>
          <w:b/>
          <w:color w:val="000000"/>
          <w:sz w:val="24"/>
        </w:rPr>
      </w:pPr>
      <w:r>
        <w:rPr>
          <w:rFonts w:hint="eastAsia" w:ascii="宋体" w:hAnsi="宋体" w:cs="宋体"/>
          <w:color w:val="000000"/>
          <w:sz w:val="24"/>
          <w:lang w:val="zh-CN"/>
        </w:rPr>
        <w:t xml:space="preserve">                        日期</w:t>
      </w:r>
      <w:r>
        <w:rPr>
          <w:rFonts w:hint="eastAsia" w:ascii="宋体" w:hAnsi="宋体" w:cs="宋体"/>
          <w:color w:val="000000"/>
          <w:sz w:val="24"/>
        </w:rPr>
        <w:t xml:space="preserve">: </w:t>
      </w:r>
      <w:r>
        <w:rPr>
          <w:rFonts w:hint="eastAsia" w:ascii="宋体" w:hAnsi="宋体" w:cs="宋体"/>
          <w:color w:val="000000"/>
          <w:sz w:val="24"/>
          <w:lang w:val="zh-CN"/>
        </w:rPr>
        <w:t>年 月日</w:t>
      </w:r>
    </w:p>
    <w:p w14:paraId="3DF775C2">
      <w:pPr>
        <w:jc w:val="center"/>
        <w:rPr>
          <w:rFonts w:ascii="宋体" w:hAnsi="宋体" w:cs="宋体"/>
          <w:b/>
          <w:color w:val="000000"/>
          <w:sz w:val="24"/>
        </w:rPr>
      </w:pPr>
    </w:p>
    <w:p w14:paraId="4BFC1F4F">
      <w:pPr>
        <w:pStyle w:val="21"/>
        <w:rPr>
          <w:rFonts w:hint="eastAsia" w:ascii="宋体" w:hAnsi="宋体" w:cs="宋体"/>
          <w:color w:val="000000"/>
          <w:sz w:val="24"/>
        </w:rPr>
      </w:pPr>
      <w:r>
        <w:rPr>
          <w:rFonts w:hint="eastAsia" w:ascii="宋体" w:hAnsi="宋体" w:cs="宋体"/>
          <w:color w:val="000000"/>
          <w:sz w:val="24"/>
        </w:rPr>
        <w:t>注:</w:t>
      </w:r>
      <w:r>
        <w:rPr>
          <w:rFonts w:hint="eastAsia" w:ascii="宋体" w:hAnsi="宋体" w:cs="宋体"/>
          <w:color w:val="000000"/>
          <w:sz w:val="24"/>
          <w:lang w:val="zh-CN"/>
        </w:rPr>
        <w:t>电梯制造商参加投标的，</w:t>
      </w:r>
      <w:r>
        <w:rPr>
          <w:rFonts w:hint="eastAsia" w:ascii="宋体" w:hAnsi="宋体" w:cs="宋体"/>
          <w:color w:val="000000"/>
          <w:sz w:val="24"/>
        </w:rPr>
        <w:t>不需提供此承诺书。</w:t>
      </w:r>
    </w:p>
    <w:p w14:paraId="580516DC">
      <w:pPr>
        <w:pStyle w:val="21"/>
        <w:rPr>
          <w:rFonts w:hint="eastAsia" w:ascii="宋体" w:hAnsi="宋体" w:cs="宋体"/>
          <w:color w:val="000000"/>
          <w:sz w:val="24"/>
        </w:rPr>
      </w:pPr>
    </w:p>
    <w:p w14:paraId="7785D17B">
      <w:pPr>
        <w:pStyle w:val="21"/>
        <w:rPr>
          <w:rFonts w:hint="eastAsia" w:ascii="宋体" w:hAnsi="宋体" w:cs="宋体"/>
          <w:color w:val="000000"/>
          <w:sz w:val="24"/>
        </w:rPr>
      </w:pPr>
    </w:p>
    <w:p w14:paraId="5A80676F">
      <w:pPr>
        <w:pStyle w:val="21"/>
        <w:rPr>
          <w:rFonts w:hint="eastAsia" w:ascii="宋体" w:hAnsi="宋体" w:cs="宋体"/>
          <w:color w:val="000000"/>
          <w:sz w:val="24"/>
        </w:rPr>
      </w:pPr>
    </w:p>
    <w:p w14:paraId="65DE961A">
      <w:pPr>
        <w:pStyle w:val="21"/>
        <w:rPr>
          <w:rFonts w:hint="eastAsia" w:ascii="宋体" w:hAnsi="宋体" w:cs="宋体"/>
          <w:color w:val="000000"/>
          <w:sz w:val="24"/>
        </w:rPr>
      </w:pPr>
    </w:p>
    <w:p w14:paraId="52CD5BCE">
      <w:pPr>
        <w:pStyle w:val="21"/>
        <w:rPr>
          <w:rFonts w:hint="eastAsia" w:ascii="宋体" w:hAnsi="宋体" w:cs="宋体"/>
          <w:color w:val="000000"/>
          <w:sz w:val="24"/>
        </w:rPr>
      </w:pPr>
    </w:p>
    <w:p w14:paraId="55B52586">
      <w:pPr>
        <w:pStyle w:val="21"/>
        <w:rPr>
          <w:rFonts w:hint="eastAsia" w:ascii="宋体" w:hAnsi="宋体" w:cs="宋体"/>
          <w:color w:val="000000"/>
          <w:sz w:val="24"/>
        </w:rPr>
      </w:pPr>
    </w:p>
    <w:p w14:paraId="0CEDDC16">
      <w:pPr>
        <w:pStyle w:val="21"/>
        <w:rPr>
          <w:rFonts w:hint="eastAsia" w:ascii="宋体" w:hAnsi="宋体" w:cs="宋体"/>
          <w:color w:val="000000"/>
          <w:sz w:val="24"/>
        </w:rPr>
      </w:pPr>
    </w:p>
    <w:p w14:paraId="73FF85B9">
      <w:pPr>
        <w:pStyle w:val="21"/>
        <w:rPr>
          <w:rFonts w:hint="eastAsia" w:ascii="宋体" w:hAnsi="宋体" w:cs="宋体"/>
          <w:color w:val="000000"/>
          <w:sz w:val="24"/>
        </w:rPr>
      </w:pPr>
    </w:p>
    <w:p w14:paraId="127036EC">
      <w:pPr>
        <w:pStyle w:val="21"/>
        <w:rPr>
          <w:rFonts w:hint="eastAsia" w:ascii="宋体" w:hAnsi="宋体" w:cs="宋体"/>
          <w:color w:val="000000"/>
          <w:sz w:val="24"/>
        </w:rPr>
      </w:pPr>
    </w:p>
    <w:p w14:paraId="1FA40F6C">
      <w:pPr>
        <w:pStyle w:val="21"/>
        <w:rPr>
          <w:rFonts w:hint="eastAsia" w:ascii="宋体" w:hAnsi="宋体" w:cs="宋体"/>
          <w:color w:val="000000"/>
          <w:sz w:val="24"/>
        </w:rPr>
      </w:pPr>
    </w:p>
    <w:p w14:paraId="481C15F2">
      <w:pPr>
        <w:pStyle w:val="21"/>
        <w:rPr>
          <w:rFonts w:hint="eastAsia" w:ascii="宋体" w:hAnsi="宋体" w:cs="宋体"/>
          <w:color w:val="000000"/>
          <w:sz w:val="24"/>
        </w:rPr>
      </w:pPr>
    </w:p>
    <w:p w14:paraId="069FA48B">
      <w:pPr>
        <w:pStyle w:val="21"/>
        <w:rPr>
          <w:rFonts w:hint="eastAsia" w:ascii="宋体" w:hAnsi="宋体" w:cs="宋体"/>
          <w:color w:val="000000"/>
          <w:sz w:val="24"/>
        </w:rPr>
      </w:pPr>
    </w:p>
    <w:p w14:paraId="5AE4DC00">
      <w:pPr>
        <w:tabs>
          <w:tab w:val="left" w:pos="4860"/>
        </w:tabs>
        <w:spacing w:line="240" w:lineRule="auto"/>
        <w:ind w:right="0" w:firstLine="5120" w:firstLineChars="1600"/>
        <w:jc w:val="both"/>
        <w:rPr>
          <w:rFonts w:hint="eastAsia" w:ascii="宋体" w:hAnsi="宋体" w:cs="仿宋"/>
          <w:b/>
          <w:bCs/>
          <w:color w:val="000000"/>
          <w:sz w:val="32"/>
          <w:szCs w:val="32"/>
        </w:rPr>
      </w:pPr>
    </w:p>
    <w:p w14:paraId="7F17A7BB">
      <w:pPr>
        <w:tabs>
          <w:tab w:val="left" w:pos="4860"/>
        </w:tabs>
        <w:spacing w:line="240" w:lineRule="auto"/>
        <w:ind w:right="0" w:firstLine="5120" w:firstLineChars="1600"/>
        <w:jc w:val="both"/>
        <w:rPr>
          <w:rFonts w:hint="eastAsia" w:ascii="宋体" w:hAnsi="宋体" w:cs="仿宋"/>
          <w:b/>
          <w:bCs/>
          <w:color w:val="000000"/>
          <w:sz w:val="32"/>
          <w:szCs w:val="32"/>
        </w:rPr>
      </w:pPr>
    </w:p>
    <w:p w14:paraId="63560A46">
      <w:pPr>
        <w:tabs>
          <w:tab w:val="left" w:pos="4860"/>
        </w:tabs>
        <w:spacing w:line="240" w:lineRule="auto"/>
        <w:ind w:right="0" w:firstLine="5120" w:firstLineChars="1600"/>
        <w:jc w:val="both"/>
        <w:rPr>
          <w:rFonts w:hint="eastAsia" w:ascii="宋体" w:hAnsi="宋体" w:cs="仿宋"/>
          <w:b/>
          <w:bCs/>
          <w:color w:val="000000"/>
          <w:sz w:val="32"/>
          <w:szCs w:val="32"/>
        </w:rPr>
      </w:pPr>
    </w:p>
    <w:p w14:paraId="52C5A66D">
      <w:pPr>
        <w:tabs>
          <w:tab w:val="left" w:pos="4860"/>
        </w:tabs>
        <w:spacing w:line="240" w:lineRule="auto"/>
        <w:ind w:right="0" w:firstLine="5120" w:firstLineChars="1600"/>
        <w:jc w:val="both"/>
        <w:rPr>
          <w:rFonts w:hint="eastAsia" w:ascii="宋体" w:hAnsi="宋体" w:cs="仿宋"/>
          <w:b/>
          <w:bCs/>
          <w:color w:val="000000"/>
          <w:sz w:val="32"/>
          <w:szCs w:val="32"/>
        </w:rPr>
      </w:pPr>
    </w:p>
    <w:p w14:paraId="5C8785CF">
      <w:pPr>
        <w:tabs>
          <w:tab w:val="left" w:pos="4860"/>
        </w:tabs>
        <w:spacing w:line="240" w:lineRule="auto"/>
        <w:ind w:right="0" w:firstLine="5120" w:firstLineChars="1600"/>
        <w:jc w:val="both"/>
        <w:rPr>
          <w:rFonts w:hint="eastAsia" w:ascii="宋体" w:hAnsi="宋体" w:cs="仿宋"/>
          <w:b/>
          <w:bCs/>
          <w:color w:val="000000"/>
          <w:sz w:val="32"/>
          <w:szCs w:val="32"/>
        </w:rPr>
      </w:pPr>
    </w:p>
    <w:p w14:paraId="4738A8D0">
      <w:pPr>
        <w:tabs>
          <w:tab w:val="left" w:pos="4860"/>
        </w:tabs>
        <w:spacing w:line="240" w:lineRule="auto"/>
        <w:ind w:right="0" w:firstLine="5120" w:firstLineChars="1600"/>
        <w:jc w:val="both"/>
        <w:rPr>
          <w:rFonts w:hint="eastAsia" w:ascii="宋体" w:hAnsi="宋体" w:cs="仿宋"/>
          <w:b/>
          <w:bCs/>
          <w:color w:val="000000"/>
          <w:sz w:val="32"/>
          <w:szCs w:val="32"/>
        </w:rPr>
      </w:pPr>
    </w:p>
    <w:p w14:paraId="7EBE91EE">
      <w:pPr>
        <w:tabs>
          <w:tab w:val="left" w:pos="4860"/>
        </w:tabs>
        <w:spacing w:line="240" w:lineRule="auto"/>
        <w:ind w:right="0" w:firstLine="5120" w:firstLineChars="1600"/>
        <w:jc w:val="both"/>
        <w:rPr>
          <w:rFonts w:hint="eastAsia" w:ascii="宋体" w:hAnsi="宋体" w:cs="仿宋"/>
          <w:b/>
          <w:bCs/>
          <w:color w:val="000000"/>
          <w:sz w:val="32"/>
          <w:szCs w:val="32"/>
        </w:rPr>
      </w:pPr>
    </w:p>
    <w:p w14:paraId="004433D0">
      <w:pPr>
        <w:tabs>
          <w:tab w:val="left" w:pos="4860"/>
        </w:tabs>
        <w:spacing w:line="240" w:lineRule="auto"/>
        <w:ind w:right="0" w:firstLine="5120" w:firstLineChars="1600"/>
        <w:jc w:val="both"/>
        <w:rPr>
          <w:rFonts w:hint="eastAsia" w:ascii="宋体" w:hAnsi="宋体" w:cs="仿宋"/>
          <w:b/>
          <w:bCs/>
          <w:color w:val="000000"/>
          <w:sz w:val="32"/>
          <w:szCs w:val="32"/>
        </w:rPr>
      </w:pPr>
    </w:p>
    <w:p w14:paraId="5185A9C3">
      <w:pPr>
        <w:tabs>
          <w:tab w:val="left" w:pos="4860"/>
        </w:tabs>
        <w:spacing w:line="240" w:lineRule="auto"/>
        <w:ind w:right="0"/>
        <w:jc w:val="both"/>
        <w:rPr>
          <w:rFonts w:ascii="宋体" w:hAnsi="宋体" w:cs="仿宋"/>
          <w:b/>
          <w:bCs/>
          <w:color w:val="000000"/>
          <w:sz w:val="32"/>
          <w:szCs w:val="32"/>
        </w:rPr>
      </w:pPr>
      <w:r>
        <w:rPr>
          <w:rFonts w:hint="eastAsia" w:ascii="宋体" w:hAnsi="宋体" w:cs="仿宋"/>
          <w:b/>
          <w:bCs/>
          <w:color w:val="000000"/>
          <w:sz w:val="32"/>
          <w:szCs w:val="32"/>
        </w:rPr>
        <w:t>质疑函范本</w:t>
      </w:r>
    </w:p>
    <w:p w14:paraId="5EFBAC73">
      <w:pPr>
        <w:adjustRightInd w:val="0"/>
        <w:snapToGrid w:val="0"/>
        <w:spacing w:before="312" w:beforeLines="100" w:line="360" w:lineRule="auto"/>
        <w:rPr>
          <w:rFonts w:ascii="宋体" w:hAnsi="宋体" w:cs="仿宋"/>
          <w:bCs/>
          <w:color w:val="000000"/>
          <w:sz w:val="24"/>
          <w:szCs w:val="24"/>
        </w:rPr>
      </w:pPr>
      <w:r>
        <w:rPr>
          <w:rFonts w:hint="eastAsia" w:ascii="宋体" w:hAnsi="宋体" w:cs="仿宋"/>
          <w:bCs/>
          <w:color w:val="000000"/>
          <w:sz w:val="24"/>
          <w:szCs w:val="24"/>
        </w:rPr>
        <w:t>一、质疑供应商基本信息</w:t>
      </w:r>
    </w:p>
    <w:p w14:paraId="30533DE5">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质疑供应商：</w:t>
      </w:r>
      <w:r>
        <w:rPr>
          <w:rFonts w:hint="eastAsia" w:ascii="宋体" w:hAnsi="宋体" w:cs="仿宋"/>
          <w:color w:val="000000"/>
          <w:sz w:val="24"/>
          <w:szCs w:val="24"/>
          <w:u w:val="dotted"/>
        </w:rPr>
        <w:t xml:space="preserve">                                                              </w:t>
      </w:r>
    </w:p>
    <w:p w14:paraId="75D61FE9">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地址：</w:t>
      </w:r>
      <w:r>
        <w:rPr>
          <w:rFonts w:hint="eastAsia" w:ascii="宋体" w:hAnsi="宋体" w:cs="仿宋"/>
          <w:color w:val="000000"/>
          <w:sz w:val="24"/>
          <w:szCs w:val="24"/>
          <w:u w:val="dotted"/>
        </w:rPr>
        <w:t xml:space="preserve">                             </w:t>
      </w:r>
      <w:r>
        <w:rPr>
          <w:rFonts w:hint="eastAsia" w:ascii="宋体" w:hAnsi="宋体" w:cs="仿宋"/>
          <w:color w:val="000000"/>
          <w:sz w:val="24"/>
          <w:szCs w:val="24"/>
        </w:rPr>
        <w:t>邮编：</w:t>
      </w:r>
      <w:r>
        <w:rPr>
          <w:rFonts w:hint="eastAsia" w:ascii="宋体" w:hAnsi="宋体" w:cs="仿宋"/>
          <w:color w:val="000000"/>
          <w:sz w:val="24"/>
          <w:szCs w:val="24"/>
          <w:u w:val="dotted"/>
        </w:rPr>
        <w:t xml:space="preserve">                                    </w:t>
      </w:r>
    </w:p>
    <w:p w14:paraId="1721EEB7">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联系人：</w:t>
      </w:r>
      <w:r>
        <w:rPr>
          <w:rFonts w:hint="eastAsia" w:ascii="宋体" w:hAnsi="宋体" w:cs="仿宋"/>
          <w:color w:val="000000"/>
          <w:sz w:val="24"/>
          <w:szCs w:val="24"/>
          <w:u w:val="dotted"/>
        </w:rPr>
        <w:t xml:space="preserve">                      </w:t>
      </w:r>
      <w:r>
        <w:rPr>
          <w:rFonts w:hint="eastAsia" w:ascii="宋体" w:hAnsi="宋体" w:cs="仿宋"/>
          <w:color w:val="000000"/>
          <w:sz w:val="24"/>
          <w:szCs w:val="24"/>
        </w:rPr>
        <w:t>联系电话：</w:t>
      </w:r>
      <w:r>
        <w:rPr>
          <w:rFonts w:hint="eastAsia" w:ascii="宋体" w:hAnsi="宋体" w:cs="仿宋"/>
          <w:color w:val="000000"/>
          <w:sz w:val="24"/>
          <w:szCs w:val="24"/>
          <w:u w:val="dotted"/>
        </w:rPr>
        <w:t xml:space="preserve">                                       </w:t>
      </w:r>
    </w:p>
    <w:p w14:paraId="2F5D24D4">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授权代表：</w:t>
      </w:r>
      <w:r>
        <w:rPr>
          <w:rFonts w:hint="eastAsia" w:ascii="宋体" w:hAnsi="宋体" w:cs="仿宋"/>
          <w:color w:val="000000"/>
          <w:sz w:val="24"/>
          <w:szCs w:val="24"/>
          <w:u w:val="dotted"/>
        </w:rPr>
        <w:t xml:space="preserve">                                                                 </w:t>
      </w:r>
    </w:p>
    <w:p w14:paraId="0F483F35">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联系电话：</w:t>
      </w:r>
      <w:r>
        <w:rPr>
          <w:rFonts w:hint="eastAsia" w:ascii="宋体" w:hAnsi="宋体" w:cs="仿宋"/>
          <w:color w:val="000000"/>
          <w:sz w:val="24"/>
          <w:szCs w:val="24"/>
          <w:u w:val="dotted"/>
        </w:rPr>
        <w:t xml:space="preserve">                                                                </w:t>
      </w:r>
    </w:p>
    <w:p w14:paraId="6F0F0CD4">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地址：</w:t>
      </w:r>
      <w:r>
        <w:rPr>
          <w:rFonts w:ascii="宋体" w:hAnsi="宋体" w:cs="仿宋"/>
          <w:color w:val="000000"/>
          <w:sz w:val="24"/>
          <w:szCs w:val="24"/>
        </w:rPr>
        <w:t xml:space="preserve"> </w:t>
      </w:r>
      <w:r>
        <w:rPr>
          <w:rFonts w:hint="eastAsia" w:ascii="宋体" w:hAnsi="宋体" w:cs="仿宋"/>
          <w:color w:val="000000"/>
          <w:sz w:val="24"/>
          <w:szCs w:val="24"/>
          <w:u w:val="dotted"/>
        </w:rPr>
        <w:t xml:space="preserve">                        </w:t>
      </w:r>
      <w:r>
        <w:rPr>
          <w:rFonts w:hint="eastAsia" w:ascii="宋体" w:hAnsi="宋体" w:cs="仿宋"/>
          <w:color w:val="000000"/>
          <w:sz w:val="24"/>
          <w:szCs w:val="24"/>
        </w:rPr>
        <w:t>邮编：</w:t>
      </w:r>
      <w:r>
        <w:rPr>
          <w:rFonts w:hint="eastAsia" w:ascii="宋体" w:hAnsi="宋体" w:cs="仿宋"/>
          <w:color w:val="000000"/>
          <w:sz w:val="24"/>
          <w:szCs w:val="24"/>
          <w:u w:val="dotted"/>
        </w:rPr>
        <w:t xml:space="preserve">                                     </w:t>
      </w:r>
    </w:p>
    <w:p w14:paraId="6DEE23E2">
      <w:pPr>
        <w:adjustRightInd w:val="0"/>
        <w:snapToGrid w:val="0"/>
        <w:spacing w:line="360" w:lineRule="auto"/>
        <w:rPr>
          <w:rFonts w:ascii="宋体" w:hAnsi="宋体" w:cs="仿宋"/>
          <w:bCs/>
          <w:color w:val="000000"/>
          <w:sz w:val="24"/>
          <w:szCs w:val="24"/>
        </w:rPr>
      </w:pPr>
      <w:r>
        <w:rPr>
          <w:rFonts w:hint="eastAsia" w:ascii="宋体" w:hAnsi="宋体" w:cs="仿宋"/>
          <w:bCs/>
          <w:color w:val="000000"/>
          <w:sz w:val="24"/>
          <w:szCs w:val="24"/>
        </w:rPr>
        <w:t>二、质疑项目基本情况</w:t>
      </w:r>
    </w:p>
    <w:p w14:paraId="7F896EC3">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质疑项目的名称：</w:t>
      </w:r>
      <w:r>
        <w:rPr>
          <w:rFonts w:hint="eastAsia" w:ascii="宋体" w:hAnsi="宋体" w:cs="仿宋"/>
          <w:color w:val="000000"/>
          <w:sz w:val="24"/>
          <w:szCs w:val="24"/>
          <w:u w:val="dotted"/>
        </w:rPr>
        <w:t xml:space="preserve">                                                          </w:t>
      </w:r>
    </w:p>
    <w:p w14:paraId="74DDD37A">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质疑项目的编号：</w:t>
      </w:r>
      <w:r>
        <w:rPr>
          <w:rFonts w:hint="eastAsia" w:ascii="宋体" w:hAnsi="宋体" w:cs="仿宋"/>
          <w:color w:val="000000"/>
          <w:sz w:val="24"/>
          <w:szCs w:val="24"/>
          <w:u w:val="dotted"/>
        </w:rPr>
        <w:t xml:space="preserve">                         </w:t>
      </w:r>
      <w:r>
        <w:rPr>
          <w:rFonts w:hint="eastAsia" w:ascii="宋体" w:hAnsi="宋体" w:cs="仿宋"/>
          <w:color w:val="000000"/>
          <w:sz w:val="24"/>
          <w:szCs w:val="24"/>
        </w:rPr>
        <w:t>包号：</w:t>
      </w:r>
      <w:r>
        <w:rPr>
          <w:rFonts w:hint="eastAsia" w:ascii="宋体" w:hAnsi="宋体" w:cs="仿宋"/>
          <w:color w:val="000000"/>
          <w:sz w:val="24"/>
          <w:szCs w:val="24"/>
          <w:u w:val="dotted"/>
        </w:rPr>
        <w:t xml:space="preserve">                           </w:t>
      </w:r>
    </w:p>
    <w:p w14:paraId="35A0C644">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采购人名称：</w:t>
      </w:r>
      <w:r>
        <w:rPr>
          <w:rFonts w:hint="eastAsia" w:ascii="宋体" w:hAnsi="宋体" w:cs="仿宋"/>
          <w:color w:val="000000"/>
          <w:sz w:val="24"/>
          <w:szCs w:val="24"/>
          <w:u w:val="dotted"/>
        </w:rPr>
        <w:t xml:space="preserve">                                                              </w:t>
      </w:r>
    </w:p>
    <w:p w14:paraId="5B43C21A">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采购文件获取日期：</w:t>
      </w:r>
      <w:r>
        <w:rPr>
          <w:rFonts w:hint="eastAsia" w:ascii="宋体" w:hAnsi="宋体" w:cs="仿宋"/>
          <w:color w:val="000000"/>
          <w:sz w:val="24"/>
          <w:szCs w:val="24"/>
          <w:u w:val="dotted"/>
        </w:rPr>
        <w:t xml:space="preserve">                                                        </w:t>
      </w:r>
    </w:p>
    <w:p w14:paraId="19FB20AD">
      <w:pPr>
        <w:adjustRightInd w:val="0"/>
        <w:snapToGrid w:val="0"/>
        <w:spacing w:line="360" w:lineRule="auto"/>
        <w:rPr>
          <w:rFonts w:ascii="宋体" w:hAnsi="宋体" w:cs="仿宋"/>
          <w:bCs/>
          <w:color w:val="000000"/>
          <w:sz w:val="24"/>
          <w:szCs w:val="24"/>
        </w:rPr>
      </w:pPr>
      <w:r>
        <w:rPr>
          <w:rFonts w:hint="eastAsia" w:ascii="宋体" w:hAnsi="宋体" w:cs="仿宋"/>
          <w:bCs/>
          <w:color w:val="000000"/>
          <w:sz w:val="24"/>
          <w:szCs w:val="24"/>
        </w:rPr>
        <w:t>三、质疑事项具体内容</w:t>
      </w:r>
    </w:p>
    <w:p w14:paraId="185D8829">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质疑事项1：</w:t>
      </w:r>
      <w:r>
        <w:rPr>
          <w:rFonts w:hint="eastAsia" w:ascii="宋体" w:hAnsi="宋体" w:cs="仿宋"/>
          <w:color w:val="000000"/>
          <w:sz w:val="24"/>
          <w:szCs w:val="24"/>
          <w:u w:val="dotted"/>
        </w:rPr>
        <w:t xml:space="preserve">                                                              </w:t>
      </w:r>
    </w:p>
    <w:p w14:paraId="158C0C92">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事实依据：</w:t>
      </w:r>
      <w:r>
        <w:rPr>
          <w:rFonts w:hint="eastAsia" w:ascii="宋体" w:hAnsi="宋体" w:cs="仿宋"/>
          <w:color w:val="000000"/>
          <w:sz w:val="24"/>
          <w:szCs w:val="24"/>
          <w:u w:val="dotted"/>
        </w:rPr>
        <w:t xml:space="preserve">                                                                </w:t>
      </w:r>
    </w:p>
    <w:p w14:paraId="4839F0BD">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u w:val="dotted"/>
        </w:rPr>
        <w:t xml:space="preserve">                                                                           </w:t>
      </w:r>
    </w:p>
    <w:p w14:paraId="53E435FA">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法律依据：</w:t>
      </w:r>
      <w:r>
        <w:rPr>
          <w:rFonts w:hint="eastAsia" w:ascii="宋体" w:hAnsi="宋体" w:cs="仿宋"/>
          <w:color w:val="000000"/>
          <w:sz w:val="24"/>
          <w:szCs w:val="24"/>
          <w:u w:val="dotted"/>
        </w:rPr>
        <w:t xml:space="preserve">                                                                 </w:t>
      </w:r>
    </w:p>
    <w:p w14:paraId="58B90AC3">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u w:val="dotted"/>
        </w:rPr>
        <w:t xml:space="preserve">                                                                           </w:t>
      </w:r>
    </w:p>
    <w:p w14:paraId="2A57636F">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质疑事项2</w:t>
      </w:r>
    </w:p>
    <w:p w14:paraId="25222AC1">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w:t>
      </w:r>
    </w:p>
    <w:p w14:paraId="3E7C6582">
      <w:pPr>
        <w:adjustRightInd w:val="0"/>
        <w:snapToGrid w:val="0"/>
        <w:spacing w:line="360" w:lineRule="auto"/>
        <w:rPr>
          <w:rFonts w:ascii="宋体" w:hAnsi="宋体" w:cs="仿宋"/>
          <w:bCs/>
          <w:color w:val="000000"/>
          <w:sz w:val="24"/>
          <w:szCs w:val="24"/>
        </w:rPr>
      </w:pPr>
      <w:r>
        <w:rPr>
          <w:rFonts w:hint="eastAsia" w:ascii="宋体" w:hAnsi="宋体" w:cs="仿宋"/>
          <w:bCs/>
          <w:color w:val="000000"/>
          <w:sz w:val="24"/>
          <w:szCs w:val="24"/>
        </w:rPr>
        <w:t>四、与质疑事项相关的质疑请求</w:t>
      </w:r>
    </w:p>
    <w:p w14:paraId="71B7ED0C">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请求：</w:t>
      </w:r>
      <w:r>
        <w:rPr>
          <w:rFonts w:hint="eastAsia" w:ascii="宋体" w:hAnsi="宋体" w:cs="仿宋"/>
          <w:color w:val="000000"/>
          <w:sz w:val="24"/>
          <w:szCs w:val="24"/>
          <w:u w:val="dotted"/>
        </w:rPr>
        <w:t xml:space="preserve">                                                                     </w:t>
      </w:r>
    </w:p>
    <w:p w14:paraId="3B1FC76F">
      <w:pPr>
        <w:rPr>
          <w:rFonts w:ascii="宋体" w:hAnsi="宋体"/>
          <w:color w:val="000000"/>
          <w:sz w:val="24"/>
          <w:szCs w:val="24"/>
        </w:rPr>
      </w:pPr>
      <w:r>
        <w:rPr>
          <w:rFonts w:hint="eastAsia" w:ascii="宋体" w:hAnsi="宋体"/>
          <w:color w:val="000000"/>
          <w:sz w:val="24"/>
          <w:szCs w:val="24"/>
        </w:rPr>
        <w:t xml:space="preserve">签字(签章)：                   公章：                      </w:t>
      </w:r>
    </w:p>
    <w:p w14:paraId="6B19A000">
      <w:pPr>
        <w:rPr>
          <w:rFonts w:ascii="宋体" w:hAnsi="宋体"/>
          <w:color w:val="000000"/>
          <w:sz w:val="24"/>
          <w:szCs w:val="24"/>
        </w:rPr>
      </w:pPr>
      <w:r>
        <w:rPr>
          <w:rFonts w:hint="eastAsia" w:ascii="宋体" w:hAnsi="宋体"/>
          <w:color w:val="000000"/>
          <w:sz w:val="24"/>
          <w:szCs w:val="24"/>
        </w:rPr>
        <w:t xml:space="preserve">日期：    </w:t>
      </w:r>
    </w:p>
    <w:p w14:paraId="7732C619">
      <w:pPr>
        <w:spacing w:line="400" w:lineRule="exact"/>
        <w:rPr>
          <w:rFonts w:ascii="宋体" w:hAnsi="宋体"/>
          <w:b/>
          <w:color w:val="000000"/>
          <w:sz w:val="24"/>
          <w:szCs w:val="24"/>
        </w:rPr>
      </w:pPr>
      <w:r>
        <w:rPr>
          <w:rFonts w:hint="eastAsia" w:ascii="宋体" w:hAnsi="宋体"/>
          <w:b/>
          <w:color w:val="000000"/>
          <w:sz w:val="24"/>
          <w:szCs w:val="24"/>
        </w:rPr>
        <w:t>质疑函制作说明：</w:t>
      </w:r>
    </w:p>
    <w:p w14:paraId="1799B325">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1.供应商提出质疑时，应提交质疑函和必要的证明材料。</w:t>
      </w:r>
    </w:p>
    <w:p w14:paraId="6945B594">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2.质疑供应商若委托代理人进行质疑的，质疑函应按要求列明“授权代表”的有关内容，并在附件中提交由质疑</w:t>
      </w:r>
      <w:r>
        <w:rPr>
          <w:rFonts w:hint="eastAsia" w:ascii="宋体" w:hAnsi="宋体" w:cs="宋体"/>
          <w:color w:val="000000"/>
          <w:kern w:val="0"/>
          <w:sz w:val="24"/>
          <w:szCs w:val="24"/>
        </w:rPr>
        <w:t>供应商签署的授权委托书。授权委托书应载明代理人的姓名或者名称、代理事项、具体权限、期限和相关事项。</w:t>
      </w:r>
    </w:p>
    <w:p w14:paraId="42A9AD32">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3.质疑供应商若对项目的某一采购包进行质疑，质疑函中应列明具体采购包号。</w:t>
      </w:r>
    </w:p>
    <w:p w14:paraId="62992CD6">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4.质疑函的质疑事项应具体、明确，并有必要的事实依据和法律依据。</w:t>
      </w:r>
    </w:p>
    <w:p w14:paraId="7BA894D6">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5.质疑函的质疑请求应与质疑事项相关。</w:t>
      </w:r>
    </w:p>
    <w:p w14:paraId="2D2AA32C">
      <w:pPr>
        <w:widowControl/>
        <w:spacing w:line="400" w:lineRule="exact"/>
        <w:ind w:firstLine="480" w:firstLineChars="200"/>
        <w:jc w:val="left"/>
        <w:rPr>
          <w:rFonts w:hint="eastAsia" w:ascii="宋体" w:hAnsi="宋体"/>
          <w:color w:val="000000"/>
          <w:sz w:val="24"/>
          <w:szCs w:val="24"/>
        </w:rPr>
      </w:pPr>
      <w:r>
        <w:rPr>
          <w:rFonts w:hint="eastAsia" w:ascii="宋体" w:hAnsi="宋体"/>
          <w:color w:val="000000"/>
          <w:sz w:val="24"/>
          <w:szCs w:val="24"/>
        </w:rPr>
        <w:t>6.质疑供应商为自然人的，质疑函应由本人签字；质疑供应商为法人或者其他组织的，质疑函应由法定代表人、主要负责人，或者其授权代表签字或者盖章，并加盖公章。</w:t>
      </w:r>
    </w:p>
    <w:p w14:paraId="30847147">
      <w:pPr>
        <w:pStyle w:val="21"/>
        <w:rPr>
          <w:rFonts w:hint="eastAsia" w:ascii="宋体" w:hAnsi="宋体" w:cs="宋体"/>
          <w:color w:val="000000"/>
          <w:sz w:val="24"/>
        </w:rPr>
      </w:pPr>
    </w:p>
    <w:sectPr>
      <w:headerReference r:id="rId5" w:type="default"/>
      <w:footerReference r:id="rId6" w:type="default"/>
      <w:footerReference r:id="rId7" w:type="even"/>
      <w:pgSz w:w="11906" w:h="16838"/>
      <w:pgMar w:top="1440" w:right="1080" w:bottom="1440" w:left="1080"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panose1 w:val="0201050906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彩云">
    <w:panose1 w:val="02010800040101010101"/>
    <w:charset w:val="86"/>
    <w:family w:val="auto"/>
    <w:pitch w:val="default"/>
    <w:sig w:usb0="00000001" w:usb1="080F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Showcard Gothic">
    <w:panose1 w:val="04020904020102020604"/>
    <w:charset w:val="00"/>
    <w:family w:val="decorative"/>
    <w:pitch w:val="default"/>
    <w:sig w:usb0="00000003" w:usb1="00000000" w:usb2="00000000" w:usb3="00000000" w:csb0="20000001" w:csb1="00000000"/>
  </w:font>
  <w:font w:name="方正魏碑_GBK">
    <w:panose1 w:val="03000509000000000000"/>
    <w:charset w:val="86"/>
    <w:family w:val="script"/>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汉仪书宋二S">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E14DF">
    <w:pPr>
      <w:pStyle w:val="10"/>
      <w:jc w:val="center"/>
    </w:pPr>
    <w:r>
      <w:fldChar w:fldCharType="begin"/>
    </w:r>
    <w:r>
      <w:instrText xml:space="preserve">PAGE   \* MERGEFORMAT</w:instrText>
    </w:r>
    <w:r>
      <w:fldChar w:fldCharType="separate"/>
    </w:r>
    <w:r>
      <w:rPr>
        <w:lang w:val="zh-CN"/>
      </w:rPr>
      <w:t>19</w:t>
    </w:r>
    <w:r>
      <w:fldChar w:fldCharType="end"/>
    </w:r>
  </w:p>
  <w:p w14:paraId="047F898D">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5F699">
    <w:pPr>
      <w:pStyle w:val="5"/>
      <w:spacing w:line="14" w:lineRule="auto"/>
      <w:rPr>
        <w:sz w:val="12"/>
      </w:rPr>
    </w:pPr>
    <w:r>
      <mc:AlternateContent>
        <mc:Choice Requires="wps">
          <w:drawing>
            <wp:anchor distT="0" distB="0" distL="114300" distR="114300" simplePos="0" relativeHeight="251659264" behindDoc="1" locked="0" layoutInCell="1" allowOverlap="1">
              <wp:simplePos x="0" y="0"/>
              <wp:positionH relativeFrom="page">
                <wp:posOffset>3702050</wp:posOffset>
              </wp:positionH>
              <wp:positionV relativeFrom="page">
                <wp:posOffset>9957435</wp:posOffset>
              </wp:positionV>
              <wp:extent cx="167005" cy="1397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67005" cy="139700"/>
                      </a:xfrm>
                      <a:prstGeom prst="rect">
                        <a:avLst/>
                      </a:prstGeom>
                      <a:noFill/>
                      <a:ln>
                        <a:noFill/>
                      </a:ln>
                      <a:effectLst/>
                    </wps:spPr>
                    <wps:txbx>
                      <w:txbxContent>
                        <w:p w14:paraId="6F58B9A4">
                          <w:pPr>
                            <w:spacing w:before="0" w:line="203" w:lineRule="exact"/>
                            <w:ind w:left="40" w:right="0" w:firstLine="0"/>
                            <w:jc w:val="left"/>
                            <w:rPr>
                              <w:rFonts w:ascii="Calibri"/>
                              <w:sz w:val="18"/>
                            </w:rPr>
                          </w:pPr>
                          <w:r>
                            <w:fldChar w:fldCharType="begin"/>
                          </w:r>
                          <w:r>
                            <w:rPr>
                              <w:rFonts w:ascii="Calibri"/>
                              <w:sz w:val="18"/>
                            </w:rPr>
                            <w:instrText xml:space="preserve"> PAGE </w:instrText>
                          </w:r>
                          <w:r>
                            <w:fldChar w:fldCharType="separate"/>
                          </w:r>
                          <w:r>
                            <w:t>44</w:t>
                          </w:r>
                          <w:r>
                            <w:fldChar w:fldCharType="end"/>
                          </w:r>
                        </w:p>
                      </w:txbxContent>
                    </wps:txbx>
                    <wps:bodyPr lIns="0" tIns="0" rIns="0" bIns="0" upright="1"/>
                  </wps:wsp>
                </a:graphicData>
              </a:graphic>
            </wp:anchor>
          </w:drawing>
        </mc:Choice>
        <mc:Fallback>
          <w:pict>
            <v:shape id="_x0000_s1026" o:spid="_x0000_s1026" o:spt="202" type="#_x0000_t202" style="position:absolute;left:0pt;margin-left:291.5pt;margin-top:784.05pt;height:11pt;width:13.15pt;mso-position-horizontal-relative:page;mso-position-vertical-relative:page;z-index:-251657216;mso-width-relative:page;mso-height-relative:page;" filled="f" stroked="f" coordsize="21600,21600" o:gfxdata="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OCHYK2wAAAA0BAAAPAAAAAAAAAAEAIAAAACIAAABkcnMvZG93bnJldi54bWxQ&#10;SwECFAAUAAAACACHTuJAaywyy7sBAAB/AwAADgAAAAAAAAABACAAAAAqAQAAZHJzL2Uyb0RvYy54&#10;bWxQSwUGAAAAAAYABgBZAQAAVwUAAAAA&#10;">
              <v:fill on="f" focussize="0,0"/>
              <v:stroke on="f"/>
              <v:imagedata o:title=""/>
              <o:lock v:ext="edit" aspectratio="f"/>
              <v:textbox inset="0mm,0mm,0mm,0mm">
                <w:txbxContent>
                  <w:p w14:paraId="6F58B9A4">
                    <w:pPr>
                      <w:spacing w:before="0" w:line="203" w:lineRule="exact"/>
                      <w:ind w:left="40" w:right="0" w:firstLine="0"/>
                      <w:jc w:val="left"/>
                      <w:rPr>
                        <w:rFonts w:ascii="Calibri"/>
                        <w:sz w:val="18"/>
                      </w:rPr>
                    </w:pPr>
                    <w:r>
                      <w:fldChar w:fldCharType="begin"/>
                    </w:r>
                    <w:r>
                      <w:rPr>
                        <w:rFonts w:ascii="Calibri"/>
                        <w:sz w:val="18"/>
                      </w:rPr>
                      <w:instrText xml:space="preserve"> PAGE </w:instrText>
                    </w:r>
                    <w:r>
                      <w:fldChar w:fldCharType="separate"/>
                    </w:r>
                    <w:r>
                      <w:t>44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BC29A">
    <w:pPr>
      <w:pStyle w:val="10"/>
      <w:framePr w:wrap="around" w:vAnchor="text" w:hAnchor="margin" w:xAlign="center" w:y="1"/>
      <w:rPr>
        <w:rStyle w:val="19"/>
        <w:rFonts w:ascii="宋体" w:hAnsi="宋体"/>
      </w:rPr>
    </w:pPr>
    <w:r>
      <w:rPr>
        <w:rFonts w:ascii="宋体" w:hAnsi="宋体"/>
      </w:rPr>
      <w:fldChar w:fldCharType="begin"/>
    </w:r>
    <w:r>
      <w:rPr>
        <w:rStyle w:val="19"/>
        <w:rFonts w:ascii="宋体" w:hAnsi="宋体"/>
      </w:rPr>
      <w:instrText xml:space="preserve">PAGE  </w:instrText>
    </w:r>
    <w:r>
      <w:rPr>
        <w:rFonts w:ascii="宋体" w:hAnsi="宋体"/>
      </w:rPr>
      <w:fldChar w:fldCharType="separate"/>
    </w:r>
    <w:r>
      <w:rPr>
        <w:rStyle w:val="19"/>
        <w:rFonts w:ascii="宋体" w:hAnsi="宋体"/>
      </w:rPr>
      <w:t>53</w:t>
    </w:r>
    <w:r>
      <w:rPr>
        <w:rFonts w:ascii="宋体" w:hAnsi="宋体"/>
      </w:rPr>
      <w:fldChar w:fldCharType="end"/>
    </w:r>
  </w:p>
  <w:p w14:paraId="6E006013">
    <w:pPr>
      <w:pStyle w:val="10"/>
      <w:jc w:val="center"/>
      <w:rPr>
        <w:rFonts w:hint="eastAsia"/>
        <w:b/>
        <w:i/>
      </w:rPr>
    </w:pPr>
    <w:r>
      <w:rPr>
        <w:b/>
        <w:i/>
        <w:kern w:val="0"/>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BC4B7C">
    <w:pPr>
      <w:pStyle w:val="10"/>
      <w:framePr w:wrap="around" w:vAnchor="text" w:hAnchor="margin" w:xAlign="center" w:y="1"/>
      <w:rPr>
        <w:rStyle w:val="19"/>
      </w:rPr>
    </w:pPr>
    <w:r>
      <w:fldChar w:fldCharType="begin"/>
    </w:r>
    <w:r>
      <w:rPr>
        <w:rStyle w:val="19"/>
      </w:rPr>
      <w:instrText xml:space="preserve">PAGE  </w:instrText>
    </w:r>
    <w:r>
      <w:fldChar w:fldCharType="separate"/>
    </w:r>
    <w:r>
      <w:rPr>
        <w:rStyle w:val="19"/>
      </w:rPr>
      <w:t>1</w:t>
    </w:r>
    <w:r>
      <w:fldChar w:fldCharType="end"/>
    </w:r>
  </w:p>
  <w:p w14:paraId="6E76B925">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F0857">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9752C0"/>
    <w:multiLevelType w:val="singleLevel"/>
    <w:tmpl w:val="859752C0"/>
    <w:lvl w:ilvl="0" w:tentative="0">
      <w:start w:val="2"/>
      <w:numFmt w:val="chineseCounting"/>
      <w:suff w:val="nothing"/>
      <w:lvlText w:val="%1、"/>
      <w:lvlJc w:val="left"/>
      <w:rPr>
        <w:rFonts w:hint="eastAsia"/>
      </w:rPr>
    </w:lvl>
  </w:abstractNum>
  <w:abstractNum w:abstractNumId="1">
    <w:nsid w:val="8C927774"/>
    <w:multiLevelType w:val="singleLevel"/>
    <w:tmpl w:val="8C927774"/>
    <w:lvl w:ilvl="0" w:tentative="0">
      <w:start w:val="1"/>
      <w:numFmt w:val="decimal"/>
      <w:lvlText w:val="%1."/>
      <w:lvlJc w:val="left"/>
      <w:pPr>
        <w:tabs>
          <w:tab w:val="left" w:pos="312"/>
        </w:tabs>
      </w:pPr>
    </w:lvl>
  </w:abstractNum>
  <w:abstractNum w:abstractNumId="2">
    <w:nsid w:val="DF54FE0E"/>
    <w:multiLevelType w:val="singleLevel"/>
    <w:tmpl w:val="DF54FE0E"/>
    <w:lvl w:ilvl="0" w:tentative="0">
      <w:start w:val="4"/>
      <w:numFmt w:val="chineseCounting"/>
      <w:suff w:val="space"/>
      <w:lvlText w:val="第%1章"/>
      <w:lvlJc w:val="left"/>
      <w:rPr>
        <w:rFonts w:hint="eastAsia"/>
      </w:rPr>
    </w:lvl>
  </w:abstractNum>
  <w:abstractNum w:abstractNumId="3">
    <w:nsid w:val="00000000"/>
    <w:multiLevelType w:val="singleLevel"/>
    <w:tmpl w:val="00000000"/>
    <w:lvl w:ilvl="0" w:tentative="0">
      <w:start w:val="16"/>
      <w:numFmt w:val="decimal"/>
      <w:suff w:val="space"/>
      <w:lvlText w:val="%1."/>
      <w:lvlJc w:val="left"/>
    </w:lvl>
  </w:abstractNum>
  <w:abstractNum w:abstractNumId="4">
    <w:nsid w:val="00000001"/>
    <w:multiLevelType w:val="singleLevel"/>
    <w:tmpl w:val="00000001"/>
    <w:lvl w:ilvl="0" w:tentative="0">
      <w:start w:val="1"/>
      <w:numFmt w:val="decimal"/>
      <w:suff w:val="nothing"/>
      <w:lvlText w:val="（%1）"/>
      <w:lvlJc w:val="left"/>
    </w:lvl>
  </w:abstractNum>
  <w:abstractNum w:abstractNumId="5">
    <w:nsid w:val="00000002"/>
    <w:multiLevelType w:val="singleLevel"/>
    <w:tmpl w:val="00000002"/>
    <w:lvl w:ilvl="0" w:tentative="0">
      <w:start w:val="6"/>
      <w:numFmt w:val="decimal"/>
      <w:suff w:val="space"/>
      <w:lvlText w:val="%1."/>
      <w:lvlJc w:val="left"/>
    </w:lvl>
  </w:abstractNum>
  <w:abstractNum w:abstractNumId="6">
    <w:nsid w:val="00000003"/>
    <w:multiLevelType w:val="singleLevel"/>
    <w:tmpl w:val="00000003"/>
    <w:lvl w:ilvl="0" w:tentative="0">
      <w:start w:val="2"/>
      <w:numFmt w:val="decimal"/>
      <w:suff w:val="space"/>
      <w:lvlText w:val="%1."/>
      <w:lvlJc w:val="left"/>
    </w:lvl>
  </w:abstractNum>
  <w:abstractNum w:abstractNumId="7">
    <w:nsid w:val="00000004"/>
    <w:multiLevelType w:val="singleLevel"/>
    <w:tmpl w:val="00000004"/>
    <w:lvl w:ilvl="0" w:tentative="0">
      <w:start w:val="23"/>
      <w:numFmt w:val="decimal"/>
      <w:suff w:val="space"/>
      <w:lvlText w:val="%1."/>
      <w:lvlJc w:val="left"/>
    </w:lvl>
  </w:abstractNum>
  <w:abstractNum w:abstractNumId="8">
    <w:nsid w:val="554647F8"/>
    <w:multiLevelType w:val="singleLevel"/>
    <w:tmpl w:val="554647F8"/>
    <w:lvl w:ilvl="0" w:tentative="0">
      <w:start w:val="1"/>
      <w:numFmt w:val="decimal"/>
      <w:lvlText w:val="%1."/>
      <w:lvlJc w:val="left"/>
      <w:pPr>
        <w:tabs>
          <w:tab w:val="left" w:pos="312"/>
        </w:tabs>
      </w:pPr>
    </w:lvl>
  </w:abstractNum>
  <w:abstractNum w:abstractNumId="9">
    <w:nsid w:val="63320A38"/>
    <w:multiLevelType w:val="singleLevel"/>
    <w:tmpl w:val="63320A38"/>
    <w:lvl w:ilvl="0" w:tentative="0">
      <w:start w:val="8"/>
      <w:numFmt w:val="chineseCounting"/>
      <w:suff w:val="nothing"/>
      <w:lvlText w:val="%1、"/>
      <w:lvlJc w:val="left"/>
      <w:rPr>
        <w:rFonts w:hint="eastAsia"/>
      </w:rPr>
    </w:lvl>
  </w:abstractNum>
  <w:abstractNum w:abstractNumId="10">
    <w:nsid w:val="6FBA05F3"/>
    <w:multiLevelType w:val="singleLevel"/>
    <w:tmpl w:val="6FBA05F3"/>
    <w:lvl w:ilvl="0" w:tentative="0">
      <w:start w:val="1"/>
      <w:numFmt w:val="japaneseCounting"/>
      <w:lvlText w:val="第%1章"/>
      <w:lvlJc w:val="left"/>
      <w:pPr>
        <w:tabs>
          <w:tab w:val="left" w:pos="1440"/>
        </w:tabs>
        <w:ind w:left="1440" w:hanging="1440"/>
      </w:pPr>
      <w:rPr>
        <w:rFonts w:hint="eastAsia" w:ascii="黑体" w:eastAsia="黑体"/>
        <w:b w:val="0"/>
        <w:sz w:val="36"/>
      </w:rPr>
    </w:lvl>
  </w:abstractNum>
  <w:num w:numId="1">
    <w:abstractNumId w:val="10"/>
  </w:num>
  <w:num w:numId="2">
    <w:abstractNumId w:val="9"/>
  </w:num>
  <w:num w:numId="3">
    <w:abstractNumId w:val="4"/>
  </w:num>
  <w:num w:numId="4">
    <w:abstractNumId w:val="6"/>
  </w:num>
  <w:num w:numId="5">
    <w:abstractNumId w:val="5"/>
  </w:num>
  <w:num w:numId="6">
    <w:abstractNumId w:val="3"/>
  </w:num>
  <w:num w:numId="7">
    <w:abstractNumId w:val="7"/>
  </w:num>
  <w:num w:numId="8">
    <w:abstractNumId w:val="1"/>
  </w:num>
  <w:num w:numId="9">
    <w:abstractNumId w:val="2"/>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616FBE"/>
    <w:rsid w:val="00215AA4"/>
    <w:rsid w:val="0041530C"/>
    <w:rsid w:val="00496DA9"/>
    <w:rsid w:val="007A3406"/>
    <w:rsid w:val="008322BB"/>
    <w:rsid w:val="008C6C96"/>
    <w:rsid w:val="00A97E40"/>
    <w:rsid w:val="00B20DF2"/>
    <w:rsid w:val="00BA3803"/>
    <w:rsid w:val="00ED3BD8"/>
    <w:rsid w:val="0112363F"/>
    <w:rsid w:val="014C4DA3"/>
    <w:rsid w:val="014C6B51"/>
    <w:rsid w:val="015B4FE6"/>
    <w:rsid w:val="016025FC"/>
    <w:rsid w:val="016519C1"/>
    <w:rsid w:val="01AD5116"/>
    <w:rsid w:val="01BB5A85"/>
    <w:rsid w:val="020F7B7E"/>
    <w:rsid w:val="0236335D"/>
    <w:rsid w:val="023F66B6"/>
    <w:rsid w:val="024E68F9"/>
    <w:rsid w:val="02571C51"/>
    <w:rsid w:val="026779BA"/>
    <w:rsid w:val="027D2D3A"/>
    <w:rsid w:val="028B36A9"/>
    <w:rsid w:val="029C1412"/>
    <w:rsid w:val="02B83B87"/>
    <w:rsid w:val="02B851EA"/>
    <w:rsid w:val="02BE3A7E"/>
    <w:rsid w:val="02BF3353"/>
    <w:rsid w:val="02CE391F"/>
    <w:rsid w:val="030901DB"/>
    <w:rsid w:val="030D2310"/>
    <w:rsid w:val="032F2286"/>
    <w:rsid w:val="03351867"/>
    <w:rsid w:val="035D39A0"/>
    <w:rsid w:val="036208AE"/>
    <w:rsid w:val="036C52BA"/>
    <w:rsid w:val="03716D43"/>
    <w:rsid w:val="038C592B"/>
    <w:rsid w:val="038C76D9"/>
    <w:rsid w:val="03A34A22"/>
    <w:rsid w:val="03A8028B"/>
    <w:rsid w:val="03D8291E"/>
    <w:rsid w:val="03E2379C"/>
    <w:rsid w:val="040556DD"/>
    <w:rsid w:val="04082AD7"/>
    <w:rsid w:val="04406715"/>
    <w:rsid w:val="04430E0B"/>
    <w:rsid w:val="045D1075"/>
    <w:rsid w:val="04983E5B"/>
    <w:rsid w:val="05015EA4"/>
    <w:rsid w:val="053C6EDC"/>
    <w:rsid w:val="056D52E8"/>
    <w:rsid w:val="05791EDF"/>
    <w:rsid w:val="057C552B"/>
    <w:rsid w:val="0580326D"/>
    <w:rsid w:val="05B66C8F"/>
    <w:rsid w:val="05BE3D95"/>
    <w:rsid w:val="05C313AC"/>
    <w:rsid w:val="06093262"/>
    <w:rsid w:val="06255E28"/>
    <w:rsid w:val="067A4160"/>
    <w:rsid w:val="06982838"/>
    <w:rsid w:val="06A44D39"/>
    <w:rsid w:val="06AC1E40"/>
    <w:rsid w:val="06AD62E4"/>
    <w:rsid w:val="06B47B7A"/>
    <w:rsid w:val="06D3561E"/>
    <w:rsid w:val="06DC6022"/>
    <w:rsid w:val="06E615DF"/>
    <w:rsid w:val="06F07F7E"/>
    <w:rsid w:val="06F35CC1"/>
    <w:rsid w:val="07013F3A"/>
    <w:rsid w:val="072036B4"/>
    <w:rsid w:val="073D0A6B"/>
    <w:rsid w:val="073F2CB4"/>
    <w:rsid w:val="07477BB2"/>
    <w:rsid w:val="074A3B33"/>
    <w:rsid w:val="075A6CE4"/>
    <w:rsid w:val="076170CE"/>
    <w:rsid w:val="07996868"/>
    <w:rsid w:val="079C0106"/>
    <w:rsid w:val="07C531B9"/>
    <w:rsid w:val="07D17DB0"/>
    <w:rsid w:val="07D72CE7"/>
    <w:rsid w:val="07E850FA"/>
    <w:rsid w:val="07FC2953"/>
    <w:rsid w:val="07FE491D"/>
    <w:rsid w:val="08055CAB"/>
    <w:rsid w:val="080F46DD"/>
    <w:rsid w:val="08206641"/>
    <w:rsid w:val="08471E20"/>
    <w:rsid w:val="087D3A94"/>
    <w:rsid w:val="08887CBD"/>
    <w:rsid w:val="088A61B1"/>
    <w:rsid w:val="08B31D10"/>
    <w:rsid w:val="08D00067"/>
    <w:rsid w:val="09202877"/>
    <w:rsid w:val="09293C1C"/>
    <w:rsid w:val="09690C9A"/>
    <w:rsid w:val="09772BD9"/>
    <w:rsid w:val="09B96D4E"/>
    <w:rsid w:val="09BA7D80"/>
    <w:rsid w:val="09CD3B93"/>
    <w:rsid w:val="09D26061"/>
    <w:rsid w:val="09E56A04"/>
    <w:rsid w:val="0A2D217F"/>
    <w:rsid w:val="0A4E70B3"/>
    <w:rsid w:val="0A5B6057"/>
    <w:rsid w:val="0A6B041A"/>
    <w:rsid w:val="0A6D7B38"/>
    <w:rsid w:val="0A777490"/>
    <w:rsid w:val="0A8D3D36"/>
    <w:rsid w:val="0AA55524"/>
    <w:rsid w:val="0AB319EF"/>
    <w:rsid w:val="0AB67731"/>
    <w:rsid w:val="0AC37758"/>
    <w:rsid w:val="0AD32091"/>
    <w:rsid w:val="0AD33E3F"/>
    <w:rsid w:val="0B330D82"/>
    <w:rsid w:val="0B4C4C98"/>
    <w:rsid w:val="0B837613"/>
    <w:rsid w:val="0BC47C2C"/>
    <w:rsid w:val="0BCD4D32"/>
    <w:rsid w:val="0BDE2A9B"/>
    <w:rsid w:val="0BEA58E4"/>
    <w:rsid w:val="0BF16C73"/>
    <w:rsid w:val="0BF16E09"/>
    <w:rsid w:val="0C0F70F9"/>
    <w:rsid w:val="0C1C7A68"/>
    <w:rsid w:val="0C1F4E62"/>
    <w:rsid w:val="0C6E02C3"/>
    <w:rsid w:val="0C8C24F7"/>
    <w:rsid w:val="0CBD4DA7"/>
    <w:rsid w:val="0CC04897"/>
    <w:rsid w:val="0CD90781"/>
    <w:rsid w:val="0CDB347F"/>
    <w:rsid w:val="0CF92BF4"/>
    <w:rsid w:val="0D307327"/>
    <w:rsid w:val="0D4C7ED9"/>
    <w:rsid w:val="0D5076B5"/>
    <w:rsid w:val="0D605732"/>
    <w:rsid w:val="0D7A4A46"/>
    <w:rsid w:val="0DA47D15"/>
    <w:rsid w:val="0DBE0DD6"/>
    <w:rsid w:val="0DCE08EE"/>
    <w:rsid w:val="0DD9149A"/>
    <w:rsid w:val="0DE7718A"/>
    <w:rsid w:val="0DF30354"/>
    <w:rsid w:val="0DF35375"/>
    <w:rsid w:val="0E0367E9"/>
    <w:rsid w:val="0E042561"/>
    <w:rsid w:val="0E097B78"/>
    <w:rsid w:val="0E0D58BA"/>
    <w:rsid w:val="0E175B3C"/>
    <w:rsid w:val="0E3746E5"/>
    <w:rsid w:val="0E51421F"/>
    <w:rsid w:val="0E6D45AA"/>
    <w:rsid w:val="0E770F85"/>
    <w:rsid w:val="0E7B0A75"/>
    <w:rsid w:val="0E8D69FB"/>
    <w:rsid w:val="0EB75826"/>
    <w:rsid w:val="0EEA1757"/>
    <w:rsid w:val="0EF12AE6"/>
    <w:rsid w:val="0F1D38DB"/>
    <w:rsid w:val="0F2E7896"/>
    <w:rsid w:val="0F3F1AA3"/>
    <w:rsid w:val="0F41761A"/>
    <w:rsid w:val="0F920460"/>
    <w:rsid w:val="0FA20284"/>
    <w:rsid w:val="0FD61CDB"/>
    <w:rsid w:val="0FFC5BE6"/>
    <w:rsid w:val="10190546"/>
    <w:rsid w:val="10260EB5"/>
    <w:rsid w:val="105C48D7"/>
    <w:rsid w:val="105F6C94"/>
    <w:rsid w:val="106F1574"/>
    <w:rsid w:val="10863702"/>
    <w:rsid w:val="109A4B32"/>
    <w:rsid w:val="10BC5375"/>
    <w:rsid w:val="10BE2E9B"/>
    <w:rsid w:val="10CD1330"/>
    <w:rsid w:val="10DB57FB"/>
    <w:rsid w:val="10EB5EAE"/>
    <w:rsid w:val="11302FF2"/>
    <w:rsid w:val="113A4C18"/>
    <w:rsid w:val="11561326"/>
    <w:rsid w:val="115B693C"/>
    <w:rsid w:val="118E0AC0"/>
    <w:rsid w:val="11B35AC0"/>
    <w:rsid w:val="11B5604C"/>
    <w:rsid w:val="12296A3A"/>
    <w:rsid w:val="122B27B2"/>
    <w:rsid w:val="122E65E4"/>
    <w:rsid w:val="12380A00"/>
    <w:rsid w:val="124B075F"/>
    <w:rsid w:val="124E024F"/>
    <w:rsid w:val="12C0114D"/>
    <w:rsid w:val="13023513"/>
    <w:rsid w:val="13833F28"/>
    <w:rsid w:val="13A445CA"/>
    <w:rsid w:val="13EC0E50"/>
    <w:rsid w:val="13F53078"/>
    <w:rsid w:val="13FD3CDB"/>
    <w:rsid w:val="140E7C96"/>
    <w:rsid w:val="14131750"/>
    <w:rsid w:val="14290F74"/>
    <w:rsid w:val="14E37374"/>
    <w:rsid w:val="14F43330"/>
    <w:rsid w:val="14FB46BE"/>
    <w:rsid w:val="15086DDB"/>
    <w:rsid w:val="15190FE8"/>
    <w:rsid w:val="15532C0C"/>
    <w:rsid w:val="1554562E"/>
    <w:rsid w:val="156264EB"/>
    <w:rsid w:val="15973CBB"/>
    <w:rsid w:val="159A4C5C"/>
    <w:rsid w:val="15A967C0"/>
    <w:rsid w:val="15AD2008"/>
    <w:rsid w:val="15B66837"/>
    <w:rsid w:val="15BE0F83"/>
    <w:rsid w:val="15D66ED9"/>
    <w:rsid w:val="15E92769"/>
    <w:rsid w:val="15FD4466"/>
    <w:rsid w:val="161F43DC"/>
    <w:rsid w:val="16337547"/>
    <w:rsid w:val="1635775C"/>
    <w:rsid w:val="166E35B8"/>
    <w:rsid w:val="168626AD"/>
    <w:rsid w:val="171952CF"/>
    <w:rsid w:val="173947A8"/>
    <w:rsid w:val="1752433D"/>
    <w:rsid w:val="17A70B2D"/>
    <w:rsid w:val="17BD5C5B"/>
    <w:rsid w:val="17C0574B"/>
    <w:rsid w:val="17C31582"/>
    <w:rsid w:val="17CF598E"/>
    <w:rsid w:val="17D3547E"/>
    <w:rsid w:val="17D819FB"/>
    <w:rsid w:val="181E2472"/>
    <w:rsid w:val="18251A52"/>
    <w:rsid w:val="18273A1C"/>
    <w:rsid w:val="182C1032"/>
    <w:rsid w:val="183A54FD"/>
    <w:rsid w:val="18653051"/>
    <w:rsid w:val="188E5849"/>
    <w:rsid w:val="18932E60"/>
    <w:rsid w:val="18AE1A47"/>
    <w:rsid w:val="18F02060"/>
    <w:rsid w:val="18F25DD8"/>
    <w:rsid w:val="19175BA5"/>
    <w:rsid w:val="191E4E1F"/>
    <w:rsid w:val="193208CA"/>
    <w:rsid w:val="193E2DCB"/>
    <w:rsid w:val="194C4454"/>
    <w:rsid w:val="19630A84"/>
    <w:rsid w:val="198C1D89"/>
    <w:rsid w:val="198D3D53"/>
    <w:rsid w:val="19A22210"/>
    <w:rsid w:val="19EC6CCB"/>
    <w:rsid w:val="1A4E7FDF"/>
    <w:rsid w:val="1A501008"/>
    <w:rsid w:val="1A6525DA"/>
    <w:rsid w:val="1AA72BF2"/>
    <w:rsid w:val="1AC15A62"/>
    <w:rsid w:val="1AD47AD9"/>
    <w:rsid w:val="1AFC4CEC"/>
    <w:rsid w:val="1B18764C"/>
    <w:rsid w:val="1B1A33C4"/>
    <w:rsid w:val="1B1E1106"/>
    <w:rsid w:val="1B1F6C2C"/>
    <w:rsid w:val="1B267FBB"/>
    <w:rsid w:val="1BC021BE"/>
    <w:rsid w:val="1BC31CAE"/>
    <w:rsid w:val="1BD25A4D"/>
    <w:rsid w:val="1BF43C15"/>
    <w:rsid w:val="1C050297"/>
    <w:rsid w:val="1C0E117B"/>
    <w:rsid w:val="1C16002F"/>
    <w:rsid w:val="1C297D63"/>
    <w:rsid w:val="1C35495A"/>
    <w:rsid w:val="1C3861F8"/>
    <w:rsid w:val="1C6646A5"/>
    <w:rsid w:val="1C6A5624"/>
    <w:rsid w:val="1C737230"/>
    <w:rsid w:val="1C7558BE"/>
    <w:rsid w:val="1C8431EB"/>
    <w:rsid w:val="1C8E7BC6"/>
    <w:rsid w:val="1CC45CDD"/>
    <w:rsid w:val="1CCF5E73"/>
    <w:rsid w:val="1CFF2872"/>
    <w:rsid w:val="1D085BCA"/>
    <w:rsid w:val="1D175E0D"/>
    <w:rsid w:val="1D1F2F14"/>
    <w:rsid w:val="1D24052A"/>
    <w:rsid w:val="1D3C3AC6"/>
    <w:rsid w:val="1D3F7C0B"/>
    <w:rsid w:val="1D4110DC"/>
    <w:rsid w:val="1D5B64FB"/>
    <w:rsid w:val="1D756FD8"/>
    <w:rsid w:val="1D790876"/>
    <w:rsid w:val="1D990F18"/>
    <w:rsid w:val="1DA04055"/>
    <w:rsid w:val="1DB63878"/>
    <w:rsid w:val="1DC60F93"/>
    <w:rsid w:val="1DC75A85"/>
    <w:rsid w:val="1DDB565E"/>
    <w:rsid w:val="1DEA3522"/>
    <w:rsid w:val="1E0521DE"/>
    <w:rsid w:val="1E067C30"/>
    <w:rsid w:val="1E401394"/>
    <w:rsid w:val="1E454BFC"/>
    <w:rsid w:val="1E700A63"/>
    <w:rsid w:val="1E7A2AF8"/>
    <w:rsid w:val="1E827BFE"/>
    <w:rsid w:val="1E83119C"/>
    <w:rsid w:val="1E8474D2"/>
    <w:rsid w:val="1EC21DA9"/>
    <w:rsid w:val="1EE65FE4"/>
    <w:rsid w:val="1EF41B23"/>
    <w:rsid w:val="1F182311"/>
    <w:rsid w:val="1F1C595D"/>
    <w:rsid w:val="1F3F789D"/>
    <w:rsid w:val="1F446C62"/>
    <w:rsid w:val="1F811C64"/>
    <w:rsid w:val="1F817EB6"/>
    <w:rsid w:val="1F8902AD"/>
    <w:rsid w:val="1F953961"/>
    <w:rsid w:val="1FA109FE"/>
    <w:rsid w:val="1FB82425"/>
    <w:rsid w:val="1FD2426D"/>
    <w:rsid w:val="1FFE5062"/>
    <w:rsid w:val="20144886"/>
    <w:rsid w:val="203C5B8B"/>
    <w:rsid w:val="209D487B"/>
    <w:rsid w:val="20AF4A1C"/>
    <w:rsid w:val="20F46465"/>
    <w:rsid w:val="20FC3C98"/>
    <w:rsid w:val="20FF3A2F"/>
    <w:rsid w:val="211D776A"/>
    <w:rsid w:val="21224693"/>
    <w:rsid w:val="2126105B"/>
    <w:rsid w:val="217433FD"/>
    <w:rsid w:val="2185745B"/>
    <w:rsid w:val="219F2875"/>
    <w:rsid w:val="21BE2CFB"/>
    <w:rsid w:val="21FD6859"/>
    <w:rsid w:val="222039B6"/>
    <w:rsid w:val="222A0391"/>
    <w:rsid w:val="22431452"/>
    <w:rsid w:val="22625D7D"/>
    <w:rsid w:val="226F0499"/>
    <w:rsid w:val="226F3FF6"/>
    <w:rsid w:val="22A5210D"/>
    <w:rsid w:val="22E03145"/>
    <w:rsid w:val="22F56BF1"/>
    <w:rsid w:val="22FD3CF7"/>
    <w:rsid w:val="231150AD"/>
    <w:rsid w:val="235B4249"/>
    <w:rsid w:val="237C10C0"/>
    <w:rsid w:val="23AB72AF"/>
    <w:rsid w:val="23B57C48"/>
    <w:rsid w:val="23D20CE0"/>
    <w:rsid w:val="23D65923"/>
    <w:rsid w:val="24092B66"/>
    <w:rsid w:val="24170DE9"/>
    <w:rsid w:val="24182387"/>
    <w:rsid w:val="242E1C8E"/>
    <w:rsid w:val="24311EAA"/>
    <w:rsid w:val="245A3658"/>
    <w:rsid w:val="246B6A3F"/>
    <w:rsid w:val="2476237C"/>
    <w:rsid w:val="252217F3"/>
    <w:rsid w:val="252512E3"/>
    <w:rsid w:val="253B4663"/>
    <w:rsid w:val="255319AC"/>
    <w:rsid w:val="25537BFE"/>
    <w:rsid w:val="25665B84"/>
    <w:rsid w:val="256D7129"/>
    <w:rsid w:val="25740E92"/>
    <w:rsid w:val="2578650C"/>
    <w:rsid w:val="258C1362"/>
    <w:rsid w:val="259845B8"/>
    <w:rsid w:val="25F81110"/>
    <w:rsid w:val="261455E0"/>
    <w:rsid w:val="26323CB8"/>
    <w:rsid w:val="26404627"/>
    <w:rsid w:val="264B2FCC"/>
    <w:rsid w:val="264D6D44"/>
    <w:rsid w:val="268362C1"/>
    <w:rsid w:val="26C012C4"/>
    <w:rsid w:val="26C1503C"/>
    <w:rsid w:val="26C436A5"/>
    <w:rsid w:val="26C871C3"/>
    <w:rsid w:val="26DB60FD"/>
    <w:rsid w:val="27090EBD"/>
    <w:rsid w:val="27534580"/>
    <w:rsid w:val="27565784"/>
    <w:rsid w:val="27673E35"/>
    <w:rsid w:val="276854B7"/>
    <w:rsid w:val="277B343D"/>
    <w:rsid w:val="27A022F1"/>
    <w:rsid w:val="27A97FAA"/>
    <w:rsid w:val="27BE5860"/>
    <w:rsid w:val="27E10833"/>
    <w:rsid w:val="281B2D8C"/>
    <w:rsid w:val="2859377E"/>
    <w:rsid w:val="28700AC7"/>
    <w:rsid w:val="287702CA"/>
    <w:rsid w:val="28793B3D"/>
    <w:rsid w:val="288602EB"/>
    <w:rsid w:val="28887BBF"/>
    <w:rsid w:val="28B5297E"/>
    <w:rsid w:val="28B9246E"/>
    <w:rsid w:val="28D21782"/>
    <w:rsid w:val="290336EA"/>
    <w:rsid w:val="297840D8"/>
    <w:rsid w:val="29890093"/>
    <w:rsid w:val="298A3E0B"/>
    <w:rsid w:val="298E38FB"/>
    <w:rsid w:val="299D3B3E"/>
    <w:rsid w:val="29B35110"/>
    <w:rsid w:val="29F319B0"/>
    <w:rsid w:val="2A110088"/>
    <w:rsid w:val="2A2878AC"/>
    <w:rsid w:val="2A2C0A1E"/>
    <w:rsid w:val="2A53244F"/>
    <w:rsid w:val="2A5D705A"/>
    <w:rsid w:val="2A64465C"/>
    <w:rsid w:val="2A693A20"/>
    <w:rsid w:val="2AB27175"/>
    <w:rsid w:val="2ACA0963"/>
    <w:rsid w:val="2B065B46"/>
    <w:rsid w:val="2B0C0F7B"/>
    <w:rsid w:val="2B0D442D"/>
    <w:rsid w:val="2B570FA2"/>
    <w:rsid w:val="2B5E72FD"/>
    <w:rsid w:val="2B794137"/>
    <w:rsid w:val="2B9845BD"/>
    <w:rsid w:val="2BA50A88"/>
    <w:rsid w:val="2BB60EE7"/>
    <w:rsid w:val="2C3818FC"/>
    <w:rsid w:val="2C412EA7"/>
    <w:rsid w:val="2C4958B7"/>
    <w:rsid w:val="2C5C1A8E"/>
    <w:rsid w:val="2CE73A8D"/>
    <w:rsid w:val="2CE850D0"/>
    <w:rsid w:val="2D012636"/>
    <w:rsid w:val="2D157E8F"/>
    <w:rsid w:val="2D241F6F"/>
    <w:rsid w:val="2D4A7B39"/>
    <w:rsid w:val="2D57575B"/>
    <w:rsid w:val="2D7C1CBC"/>
    <w:rsid w:val="2D83304B"/>
    <w:rsid w:val="2D940987"/>
    <w:rsid w:val="2DA74F8B"/>
    <w:rsid w:val="2DD37B2E"/>
    <w:rsid w:val="2E0D435C"/>
    <w:rsid w:val="2E196B15"/>
    <w:rsid w:val="2E206AEC"/>
    <w:rsid w:val="2E2E2FB7"/>
    <w:rsid w:val="2E536EC1"/>
    <w:rsid w:val="2E5F5866"/>
    <w:rsid w:val="2EB15996"/>
    <w:rsid w:val="2F0E7987"/>
    <w:rsid w:val="2F340AA1"/>
    <w:rsid w:val="2F6550C0"/>
    <w:rsid w:val="2F6F7D2B"/>
    <w:rsid w:val="2F742111"/>
    <w:rsid w:val="2F8D1F5F"/>
    <w:rsid w:val="2F9E23BE"/>
    <w:rsid w:val="2F9F7A4B"/>
    <w:rsid w:val="2FDB4FD3"/>
    <w:rsid w:val="301461DC"/>
    <w:rsid w:val="302F183C"/>
    <w:rsid w:val="303348B4"/>
    <w:rsid w:val="3049057C"/>
    <w:rsid w:val="30607673"/>
    <w:rsid w:val="307750E9"/>
    <w:rsid w:val="30A05CC2"/>
    <w:rsid w:val="30DF67EA"/>
    <w:rsid w:val="30F73B34"/>
    <w:rsid w:val="3180038B"/>
    <w:rsid w:val="31925762"/>
    <w:rsid w:val="319A0963"/>
    <w:rsid w:val="31C83722"/>
    <w:rsid w:val="31D76BE3"/>
    <w:rsid w:val="31E3230A"/>
    <w:rsid w:val="320209E2"/>
    <w:rsid w:val="3207249C"/>
    <w:rsid w:val="32110C25"/>
    <w:rsid w:val="321E0BC9"/>
    <w:rsid w:val="322620F6"/>
    <w:rsid w:val="3227669B"/>
    <w:rsid w:val="32785148"/>
    <w:rsid w:val="32892EB1"/>
    <w:rsid w:val="32C03301"/>
    <w:rsid w:val="32C739DA"/>
    <w:rsid w:val="32C97752"/>
    <w:rsid w:val="32CF6B38"/>
    <w:rsid w:val="32F01183"/>
    <w:rsid w:val="32F10A57"/>
    <w:rsid w:val="333472C1"/>
    <w:rsid w:val="33843679"/>
    <w:rsid w:val="33857B1D"/>
    <w:rsid w:val="338B0460"/>
    <w:rsid w:val="339A4C4A"/>
    <w:rsid w:val="33C57F19"/>
    <w:rsid w:val="33D22636"/>
    <w:rsid w:val="3406655E"/>
    <w:rsid w:val="340D7B12"/>
    <w:rsid w:val="34120C85"/>
    <w:rsid w:val="342C7F98"/>
    <w:rsid w:val="34313801"/>
    <w:rsid w:val="343B0ACB"/>
    <w:rsid w:val="34655258"/>
    <w:rsid w:val="346F4329"/>
    <w:rsid w:val="347A0A28"/>
    <w:rsid w:val="348E0C53"/>
    <w:rsid w:val="34951FE2"/>
    <w:rsid w:val="34983880"/>
    <w:rsid w:val="34C93A39"/>
    <w:rsid w:val="34CE61DD"/>
    <w:rsid w:val="34D32B0A"/>
    <w:rsid w:val="34DD5737"/>
    <w:rsid w:val="34E22D4D"/>
    <w:rsid w:val="34F8431E"/>
    <w:rsid w:val="34FA1E45"/>
    <w:rsid w:val="35387C4C"/>
    <w:rsid w:val="354B444E"/>
    <w:rsid w:val="357B204A"/>
    <w:rsid w:val="35977693"/>
    <w:rsid w:val="35A3428A"/>
    <w:rsid w:val="35E54FF5"/>
    <w:rsid w:val="35EB3E83"/>
    <w:rsid w:val="35EF74CF"/>
    <w:rsid w:val="362353CB"/>
    <w:rsid w:val="3679323D"/>
    <w:rsid w:val="36895026"/>
    <w:rsid w:val="369938DF"/>
    <w:rsid w:val="36CE71D3"/>
    <w:rsid w:val="36D16BD5"/>
    <w:rsid w:val="36F31241"/>
    <w:rsid w:val="37023232"/>
    <w:rsid w:val="37226B12"/>
    <w:rsid w:val="37500442"/>
    <w:rsid w:val="375A4E1C"/>
    <w:rsid w:val="37A10C9D"/>
    <w:rsid w:val="37BA3B0D"/>
    <w:rsid w:val="37D20E57"/>
    <w:rsid w:val="37E40B8A"/>
    <w:rsid w:val="37E868CC"/>
    <w:rsid w:val="37EB3CC7"/>
    <w:rsid w:val="380F3E59"/>
    <w:rsid w:val="381B0A50"/>
    <w:rsid w:val="38376F0C"/>
    <w:rsid w:val="38657F1D"/>
    <w:rsid w:val="38673C95"/>
    <w:rsid w:val="386C6C7B"/>
    <w:rsid w:val="38741F0E"/>
    <w:rsid w:val="38BE762D"/>
    <w:rsid w:val="38C20ECB"/>
    <w:rsid w:val="38C83AAF"/>
    <w:rsid w:val="38DE5455"/>
    <w:rsid w:val="38E075A3"/>
    <w:rsid w:val="38E70932"/>
    <w:rsid w:val="38F4304F"/>
    <w:rsid w:val="39033292"/>
    <w:rsid w:val="39227BBC"/>
    <w:rsid w:val="394B0CF1"/>
    <w:rsid w:val="3958538C"/>
    <w:rsid w:val="397228F1"/>
    <w:rsid w:val="39777F08"/>
    <w:rsid w:val="39B60304"/>
    <w:rsid w:val="39FF7EFD"/>
    <w:rsid w:val="3A3E27D3"/>
    <w:rsid w:val="3A3F02FA"/>
    <w:rsid w:val="3A461688"/>
    <w:rsid w:val="3A5B15D7"/>
    <w:rsid w:val="3A601A2D"/>
    <w:rsid w:val="3A6D4E67"/>
    <w:rsid w:val="3A8A5A19"/>
    <w:rsid w:val="3A8D375B"/>
    <w:rsid w:val="3A9753ED"/>
    <w:rsid w:val="3AA840F1"/>
    <w:rsid w:val="3AAB7E33"/>
    <w:rsid w:val="3AE710BD"/>
    <w:rsid w:val="3AF410E4"/>
    <w:rsid w:val="3B2A2D58"/>
    <w:rsid w:val="3B36794F"/>
    <w:rsid w:val="3B4756B8"/>
    <w:rsid w:val="3B660234"/>
    <w:rsid w:val="3B6A75F8"/>
    <w:rsid w:val="3B72269E"/>
    <w:rsid w:val="3B815386"/>
    <w:rsid w:val="3B911029"/>
    <w:rsid w:val="3B9B5A04"/>
    <w:rsid w:val="3BB15227"/>
    <w:rsid w:val="3BBA40DC"/>
    <w:rsid w:val="3BD01B51"/>
    <w:rsid w:val="3BE455FD"/>
    <w:rsid w:val="3BE949C1"/>
    <w:rsid w:val="3BFD221A"/>
    <w:rsid w:val="3C2D0D52"/>
    <w:rsid w:val="3C3E2B2A"/>
    <w:rsid w:val="3C4A3E6B"/>
    <w:rsid w:val="3C5207B8"/>
    <w:rsid w:val="3C5E53AF"/>
    <w:rsid w:val="3C8446EA"/>
    <w:rsid w:val="3C9B3F0D"/>
    <w:rsid w:val="3CC50F8A"/>
    <w:rsid w:val="3CD4741F"/>
    <w:rsid w:val="3CDE6FFD"/>
    <w:rsid w:val="3D2739F3"/>
    <w:rsid w:val="3D363C36"/>
    <w:rsid w:val="3D3F294A"/>
    <w:rsid w:val="3D74475E"/>
    <w:rsid w:val="3DEC0798"/>
    <w:rsid w:val="3DEE2762"/>
    <w:rsid w:val="3E1D0952"/>
    <w:rsid w:val="3E52684D"/>
    <w:rsid w:val="3E613BEC"/>
    <w:rsid w:val="3E66054B"/>
    <w:rsid w:val="3E6D18D9"/>
    <w:rsid w:val="3E7B24F1"/>
    <w:rsid w:val="3E80785E"/>
    <w:rsid w:val="3EB5502E"/>
    <w:rsid w:val="3EB968CD"/>
    <w:rsid w:val="3EE55332"/>
    <w:rsid w:val="3EEC4EF4"/>
    <w:rsid w:val="3EF773F5"/>
    <w:rsid w:val="3F1E2A47"/>
    <w:rsid w:val="3F536D21"/>
    <w:rsid w:val="3F9F40D9"/>
    <w:rsid w:val="3FC27A03"/>
    <w:rsid w:val="3FC96FE3"/>
    <w:rsid w:val="3FF878C8"/>
    <w:rsid w:val="400904FB"/>
    <w:rsid w:val="401A15ED"/>
    <w:rsid w:val="403B186E"/>
    <w:rsid w:val="40415B0D"/>
    <w:rsid w:val="404C551E"/>
    <w:rsid w:val="404E1296"/>
    <w:rsid w:val="408D1DBF"/>
    <w:rsid w:val="40A8309D"/>
    <w:rsid w:val="40B05AAD"/>
    <w:rsid w:val="40C8729B"/>
    <w:rsid w:val="41314E40"/>
    <w:rsid w:val="41557FD3"/>
    <w:rsid w:val="41605725"/>
    <w:rsid w:val="416D1BF0"/>
    <w:rsid w:val="4194717D"/>
    <w:rsid w:val="41992059"/>
    <w:rsid w:val="41A2625F"/>
    <w:rsid w:val="41CE268F"/>
    <w:rsid w:val="41EA1493"/>
    <w:rsid w:val="41F45E6E"/>
    <w:rsid w:val="41F63994"/>
    <w:rsid w:val="4205007B"/>
    <w:rsid w:val="420E6F2F"/>
    <w:rsid w:val="421F2EEA"/>
    <w:rsid w:val="42467E42"/>
    <w:rsid w:val="425A6618"/>
    <w:rsid w:val="427F607F"/>
    <w:rsid w:val="428B1063"/>
    <w:rsid w:val="42B06238"/>
    <w:rsid w:val="42CB6BCE"/>
    <w:rsid w:val="42D451BC"/>
    <w:rsid w:val="42ED123B"/>
    <w:rsid w:val="43212C92"/>
    <w:rsid w:val="432F3601"/>
    <w:rsid w:val="433E3844"/>
    <w:rsid w:val="436332AB"/>
    <w:rsid w:val="436D5ED7"/>
    <w:rsid w:val="43761230"/>
    <w:rsid w:val="437D25BE"/>
    <w:rsid w:val="437D4206"/>
    <w:rsid w:val="43AD4526"/>
    <w:rsid w:val="43CC0E50"/>
    <w:rsid w:val="44114AB5"/>
    <w:rsid w:val="441B2154"/>
    <w:rsid w:val="44421112"/>
    <w:rsid w:val="444A2399"/>
    <w:rsid w:val="444E5D09"/>
    <w:rsid w:val="447759E8"/>
    <w:rsid w:val="44867251"/>
    <w:rsid w:val="448E4357"/>
    <w:rsid w:val="44ED72D0"/>
    <w:rsid w:val="44FD328B"/>
    <w:rsid w:val="453A003B"/>
    <w:rsid w:val="45450B59"/>
    <w:rsid w:val="454D7D6F"/>
    <w:rsid w:val="455F7C02"/>
    <w:rsid w:val="457E387A"/>
    <w:rsid w:val="458319E2"/>
    <w:rsid w:val="459B6D2C"/>
    <w:rsid w:val="45C85D9B"/>
    <w:rsid w:val="45D51691"/>
    <w:rsid w:val="46027639"/>
    <w:rsid w:val="460E39A2"/>
    <w:rsid w:val="46205483"/>
    <w:rsid w:val="463827CD"/>
    <w:rsid w:val="4674757D"/>
    <w:rsid w:val="468C2B19"/>
    <w:rsid w:val="46927C50"/>
    <w:rsid w:val="46A71700"/>
    <w:rsid w:val="46DB39D9"/>
    <w:rsid w:val="471D19C3"/>
    <w:rsid w:val="472307F4"/>
    <w:rsid w:val="476364D9"/>
    <w:rsid w:val="476475F1"/>
    <w:rsid w:val="47756DB4"/>
    <w:rsid w:val="47847837"/>
    <w:rsid w:val="478C48B5"/>
    <w:rsid w:val="47E20907"/>
    <w:rsid w:val="47E81FD1"/>
    <w:rsid w:val="47F70466"/>
    <w:rsid w:val="482079BC"/>
    <w:rsid w:val="48217291"/>
    <w:rsid w:val="482374AD"/>
    <w:rsid w:val="483D47E8"/>
    <w:rsid w:val="48711FC6"/>
    <w:rsid w:val="48A4239B"/>
    <w:rsid w:val="48C90054"/>
    <w:rsid w:val="48EC789E"/>
    <w:rsid w:val="49107A31"/>
    <w:rsid w:val="492928A1"/>
    <w:rsid w:val="49441489"/>
    <w:rsid w:val="49865F45"/>
    <w:rsid w:val="49926698"/>
    <w:rsid w:val="4997488A"/>
    <w:rsid w:val="49A10689"/>
    <w:rsid w:val="49DB3BAE"/>
    <w:rsid w:val="49DC5B65"/>
    <w:rsid w:val="49F27137"/>
    <w:rsid w:val="4A1B48DF"/>
    <w:rsid w:val="4A2863B3"/>
    <w:rsid w:val="4A2975A5"/>
    <w:rsid w:val="4A2C089A"/>
    <w:rsid w:val="4A2C2648"/>
    <w:rsid w:val="4A5D1D49"/>
    <w:rsid w:val="4A616FBE"/>
    <w:rsid w:val="4A631DE2"/>
    <w:rsid w:val="4A6F2395"/>
    <w:rsid w:val="4A8E50B1"/>
    <w:rsid w:val="4AC37F0A"/>
    <w:rsid w:val="4AC62A9D"/>
    <w:rsid w:val="4B0D6B9A"/>
    <w:rsid w:val="4B28536F"/>
    <w:rsid w:val="4B3043BA"/>
    <w:rsid w:val="4B4340EE"/>
    <w:rsid w:val="4B5160DF"/>
    <w:rsid w:val="4B5771D6"/>
    <w:rsid w:val="4B58746D"/>
    <w:rsid w:val="4B5C522D"/>
    <w:rsid w:val="4B6127C6"/>
    <w:rsid w:val="4B661B8A"/>
    <w:rsid w:val="4B7572FC"/>
    <w:rsid w:val="4B881494"/>
    <w:rsid w:val="4B944949"/>
    <w:rsid w:val="4BB5041C"/>
    <w:rsid w:val="4BCD6F8D"/>
    <w:rsid w:val="4C06511B"/>
    <w:rsid w:val="4C0B2731"/>
    <w:rsid w:val="4C1930A0"/>
    <w:rsid w:val="4C290139"/>
    <w:rsid w:val="4C3E2B07"/>
    <w:rsid w:val="4C5D4223"/>
    <w:rsid w:val="4C820C46"/>
    <w:rsid w:val="4C8229F4"/>
    <w:rsid w:val="4C940979"/>
    <w:rsid w:val="4C98546D"/>
    <w:rsid w:val="4CAD5597"/>
    <w:rsid w:val="4CB30DFF"/>
    <w:rsid w:val="4CCD443F"/>
    <w:rsid w:val="4CF8026F"/>
    <w:rsid w:val="4D21045F"/>
    <w:rsid w:val="4D275349"/>
    <w:rsid w:val="4D5C1497"/>
    <w:rsid w:val="4D901140"/>
    <w:rsid w:val="4D93478D"/>
    <w:rsid w:val="4D970721"/>
    <w:rsid w:val="4D9A1FBF"/>
    <w:rsid w:val="4DAC584E"/>
    <w:rsid w:val="4DBC2B9E"/>
    <w:rsid w:val="4DD21759"/>
    <w:rsid w:val="4DD3727F"/>
    <w:rsid w:val="4DE80F7C"/>
    <w:rsid w:val="4DEA6AA2"/>
    <w:rsid w:val="4E2715EA"/>
    <w:rsid w:val="4E41243B"/>
    <w:rsid w:val="4E9C58C3"/>
    <w:rsid w:val="4EBE3A8B"/>
    <w:rsid w:val="4ED17C62"/>
    <w:rsid w:val="4ED80FF1"/>
    <w:rsid w:val="4EE334F2"/>
    <w:rsid w:val="4EE51018"/>
    <w:rsid w:val="4EF676C9"/>
    <w:rsid w:val="4F1D2EA8"/>
    <w:rsid w:val="4F2170AB"/>
    <w:rsid w:val="4F391364"/>
    <w:rsid w:val="4F42290E"/>
    <w:rsid w:val="4F6B59C1"/>
    <w:rsid w:val="4F8B1BBF"/>
    <w:rsid w:val="4F9E5990"/>
    <w:rsid w:val="4FB30DD1"/>
    <w:rsid w:val="50106568"/>
    <w:rsid w:val="5018507A"/>
    <w:rsid w:val="50556BE8"/>
    <w:rsid w:val="50B45146"/>
    <w:rsid w:val="50BE63AB"/>
    <w:rsid w:val="50EE5ABE"/>
    <w:rsid w:val="50F87728"/>
    <w:rsid w:val="51960CEF"/>
    <w:rsid w:val="5197778D"/>
    <w:rsid w:val="51A74CAA"/>
    <w:rsid w:val="51C35362"/>
    <w:rsid w:val="51D81616"/>
    <w:rsid w:val="51DD6BC9"/>
    <w:rsid w:val="51E8779D"/>
    <w:rsid w:val="52262073"/>
    <w:rsid w:val="52263E21"/>
    <w:rsid w:val="522F7589"/>
    <w:rsid w:val="523F099A"/>
    <w:rsid w:val="525C7843"/>
    <w:rsid w:val="525E7A5F"/>
    <w:rsid w:val="526606C2"/>
    <w:rsid w:val="527F393A"/>
    <w:rsid w:val="528160AB"/>
    <w:rsid w:val="52992845"/>
    <w:rsid w:val="529E42FF"/>
    <w:rsid w:val="52A15587"/>
    <w:rsid w:val="52D715BF"/>
    <w:rsid w:val="52E141EC"/>
    <w:rsid w:val="52F1442F"/>
    <w:rsid w:val="52F21F55"/>
    <w:rsid w:val="52F537F4"/>
    <w:rsid w:val="531243A6"/>
    <w:rsid w:val="532742F5"/>
    <w:rsid w:val="534C5B09"/>
    <w:rsid w:val="53760DD8"/>
    <w:rsid w:val="53794425"/>
    <w:rsid w:val="538C5F06"/>
    <w:rsid w:val="53DB4A23"/>
    <w:rsid w:val="53E61ABA"/>
    <w:rsid w:val="540255D9"/>
    <w:rsid w:val="54374886"/>
    <w:rsid w:val="544374C2"/>
    <w:rsid w:val="54493DF7"/>
    <w:rsid w:val="54574766"/>
    <w:rsid w:val="54776BB6"/>
    <w:rsid w:val="54A171F7"/>
    <w:rsid w:val="54BC281B"/>
    <w:rsid w:val="54D04518"/>
    <w:rsid w:val="54D77655"/>
    <w:rsid w:val="54E65AEA"/>
    <w:rsid w:val="55083CB2"/>
    <w:rsid w:val="551663CF"/>
    <w:rsid w:val="552C177F"/>
    <w:rsid w:val="554F7B33"/>
    <w:rsid w:val="5559450E"/>
    <w:rsid w:val="55726EFB"/>
    <w:rsid w:val="55985036"/>
    <w:rsid w:val="559D089E"/>
    <w:rsid w:val="55AC6D33"/>
    <w:rsid w:val="55AF74C2"/>
    <w:rsid w:val="55B1434A"/>
    <w:rsid w:val="55B41744"/>
    <w:rsid w:val="55D563A1"/>
    <w:rsid w:val="55DF2C65"/>
    <w:rsid w:val="565076BF"/>
    <w:rsid w:val="56625014"/>
    <w:rsid w:val="56B714EC"/>
    <w:rsid w:val="56B83A9F"/>
    <w:rsid w:val="56CB4F97"/>
    <w:rsid w:val="56D06A51"/>
    <w:rsid w:val="56E17818"/>
    <w:rsid w:val="56E322E1"/>
    <w:rsid w:val="56FC15F5"/>
    <w:rsid w:val="570044FC"/>
    <w:rsid w:val="57256D9D"/>
    <w:rsid w:val="573A49B9"/>
    <w:rsid w:val="57A2219C"/>
    <w:rsid w:val="57A42087"/>
    <w:rsid w:val="57AB43F8"/>
    <w:rsid w:val="57AF2B0B"/>
    <w:rsid w:val="57CD22BB"/>
    <w:rsid w:val="57E427B4"/>
    <w:rsid w:val="58022C3B"/>
    <w:rsid w:val="580D5A54"/>
    <w:rsid w:val="581F559B"/>
    <w:rsid w:val="58366D88"/>
    <w:rsid w:val="58450D79"/>
    <w:rsid w:val="58533496"/>
    <w:rsid w:val="58896EB8"/>
    <w:rsid w:val="5897595F"/>
    <w:rsid w:val="58C148A4"/>
    <w:rsid w:val="58C3061C"/>
    <w:rsid w:val="58E97957"/>
    <w:rsid w:val="58F509F1"/>
    <w:rsid w:val="596D4A2C"/>
    <w:rsid w:val="599E72ED"/>
    <w:rsid w:val="59CA3C2C"/>
    <w:rsid w:val="59CD1026"/>
    <w:rsid w:val="5A0802B0"/>
    <w:rsid w:val="5A201A9E"/>
    <w:rsid w:val="5A250E62"/>
    <w:rsid w:val="5A296BA4"/>
    <w:rsid w:val="5A3A490E"/>
    <w:rsid w:val="5A755946"/>
    <w:rsid w:val="5AAF2C23"/>
    <w:rsid w:val="5ADA39FB"/>
    <w:rsid w:val="5AE14D89"/>
    <w:rsid w:val="5B2630E4"/>
    <w:rsid w:val="5B2D7FCE"/>
    <w:rsid w:val="5BA364E3"/>
    <w:rsid w:val="5BB46942"/>
    <w:rsid w:val="5BBB7CD0"/>
    <w:rsid w:val="5BBC75A4"/>
    <w:rsid w:val="5BC621D1"/>
    <w:rsid w:val="5BE2525D"/>
    <w:rsid w:val="5BE74621"/>
    <w:rsid w:val="5C2313D1"/>
    <w:rsid w:val="5C433822"/>
    <w:rsid w:val="5C91458D"/>
    <w:rsid w:val="5C9D30FF"/>
    <w:rsid w:val="5CBD1826"/>
    <w:rsid w:val="5CC130C4"/>
    <w:rsid w:val="5D2B18A4"/>
    <w:rsid w:val="5D325D70"/>
    <w:rsid w:val="5D5932FD"/>
    <w:rsid w:val="5D777C27"/>
    <w:rsid w:val="5D947B6C"/>
    <w:rsid w:val="5D9B1B67"/>
    <w:rsid w:val="5DBC388C"/>
    <w:rsid w:val="5DC015CE"/>
    <w:rsid w:val="5DCD29A4"/>
    <w:rsid w:val="5DD369F6"/>
    <w:rsid w:val="5DDD2180"/>
    <w:rsid w:val="5E070FAB"/>
    <w:rsid w:val="5E0F7E5F"/>
    <w:rsid w:val="5E162F9C"/>
    <w:rsid w:val="5E4044BD"/>
    <w:rsid w:val="5E5F7CB1"/>
    <w:rsid w:val="5E602469"/>
    <w:rsid w:val="5E6F08FE"/>
    <w:rsid w:val="5E7F4FE5"/>
    <w:rsid w:val="5E8A398A"/>
    <w:rsid w:val="5ECC7AFE"/>
    <w:rsid w:val="5ECF5509"/>
    <w:rsid w:val="5ED66BCF"/>
    <w:rsid w:val="5F4955F3"/>
    <w:rsid w:val="5FBE7D8F"/>
    <w:rsid w:val="5FD20570"/>
    <w:rsid w:val="5FE32F01"/>
    <w:rsid w:val="5FEA3B64"/>
    <w:rsid w:val="60067040"/>
    <w:rsid w:val="600F2399"/>
    <w:rsid w:val="6022031E"/>
    <w:rsid w:val="602816AC"/>
    <w:rsid w:val="60336BFF"/>
    <w:rsid w:val="605129B1"/>
    <w:rsid w:val="606326E4"/>
    <w:rsid w:val="60830691"/>
    <w:rsid w:val="60896B0A"/>
    <w:rsid w:val="60AA3E6F"/>
    <w:rsid w:val="60AE3960"/>
    <w:rsid w:val="60C45117"/>
    <w:rsid w:val="60F63558"/>
    <w:rsid w:val="61442516"/>
    <w:rsid w:val="61534507"/>
    <w:rsid w:val="615A3AE7"/>
    <w:rsid w:val="619F14FA"/>
    <w:rsid w:val="6200468F"/>
    <w:rsid w:val="620C267E"/>
    <w:rsid w:val="622F6D22"/>
    <w:rsid w:val="623F0D34"/>
    <w:rsid w:val="624F4CCE"/>
    <w:rsid w:val="625E3163"/>
    <w:rsid w:val="62A80882"/>
    <w:rsid w:val="62CF5E0F"/>
    <w:rsid w:val="62EE1882"/>
    <w:rsid w:val="62EF025F"/>
    <w:rsid w:val="63180324"/>
    <w:rsid w:val="633D0FCB"/>
    <w:rsid w:val="633D546F"/>
    <w:rsid w:val="635D341B"/>
    <w:rsid w:val="637D586B"/>
    <w:rsid w:val="639C03E7"/>
    <w:rsid w:val="63C74D38"/>
    <w:rsid w:val="63F21525"/>
    <w:rsid w:val="64055F8C"/>
    <w:rsid w:val="64063AB3"/>
    <w:rsid w:val="641461CF"/>
    <w:rsid w:val="64354398"/>
    <w:rsid w:val="644665A5"/>
    <w:rsid w:val="645B3DFE"/>
    <w:rsid w:val="646E61D1"/>
    <w:rsid w:val="647E7AED"/>
    <w:rsid w:val="648958CA"/>
    <w:rsid w:val="648F3AA8"/>
    <w:rsid w:val="64A77044"/>
    <w:rsid w:val="64B82FFF"/>
    <w:rsid w:val="64D616D7"/>
    <w:rsid w:val="65312DB1"/>
    <w:rsid w:val="654228F2"/>
    <w:rsid w:val="655D7702"/>
    <w:rsid w:val="65640A91"/>
    <w:rsid w:val="65A11CE5"/>
    <w:rsid w:val="65D335CC"/>
    <w:rsid w:val="66320795"/>
    <w:rsid w:val="66810F6F"/>
    <w:rsid w:val="668111D1"/>
    <w:rsid w:val="66884C53"/>
    <w:rsid w:val="66E01EFF"/>
    <w:rsid w:val="66E7011D"/>
    <w:rsid w:val="67656D42"/>
    <w:rsid w:val="67670D0C"/>
    <w:rsid w:val="676A6106"/>
    <w:rsid w:val="67A01A11"/>
    <w:rsid w:val="67AE693B"/>
    <w:rsid w:val="67C95523"/>
    <w:rsid w:val="67EB7247"/>
    <w:rsid w:val="68040309"/>
    <w:rsid w:val="68116E94"/>
    <w:rsid w:val="68150768"/>
    <w:rsid w:val="68183DB4"/>
    <w:rsid w:val="68264723"/>
    <w:rsid w:val="683230C8"/>
    <w:rsid w:val="68324E76"/>
    <w:rsid w:val="6838203F"/>
    <w:rsid w:val="686358E5"/>
    <w:rsid w:val="68880F3A"/>
    <w:rsid w:val="68AA7C5D"/>
    <w:rsid w:val="68D51CA5"/>
    <w:rsid w:val="68E00D76"/>
    <w:rsid w:val="68F916FC"/>
    <w:rsid w:val="692549DB"/>
    <w:rsid w:val="692C3FBB"/>
    <w:rsid w:val="693A5F2F"/>
    <w:rsid w:val="69564C0E"/>
    <w:rsid w:val="69653029"/>
    <w:rsid w:val="696F5C56"/>
    <w:rsid w:val="697F058F"/>
    <w:rsid w:val="69C04704"/>
    <w:rsid w:val="69CC12FA"/>
    <w:rsid w:val="69FF522C"/>
    <w:rsid w:val="6A325601"/>
    <w:rsid w:val="6A333127"/>
    <w:rsid w:val="6A6432E1"/>
    <w:rsid w:val="6A935974"/>
    <w:rsid w:val="6ABE50E7"/>
    <w:rsid w:val="6ACC619D"/>
    <w:rsid w:val="6AD0160E"/>
    <w:rsid w:val="6AD0651C"/>
    <w:rsid w:val="6ADE7537"/>
    <w:rsid w:val="6AE6019A"/>
    <w:rsid w:val="6B107408"/>
    <w:rsid w:val="6B166CD1"/>
    <w:rsid w:val="6B2840AA"/>
    <w:rsid w:val="6B874151"/>
    <w:rsid w:val="6BA15C74"/>
    <w:rsid w:val="6BBE2500"/>
    <w:rsid w:val="6BE741CA"/>
    <w:rsid w:val="6C136D6D"/>
    <w:rsid w:val="6C2B61C5"/>
    <w:rsid w:val="6C335661"/>
    <w:rsid w:val="6C506213"/>
    <w:rsid w:val="6C6677E4"/>
    <w:rsid w:val="6C871509"/>
    <w:rsid w:val="6D107750"/>
    <w:rsid w:val="6D17288C"/>
    <w:rsid w:val="6D1F1741"/>
    <w:rsid w:val="6D323B6A"/>
    <w:rsid w:val="6D3E250F"/>
    <w:rsid w:val="6D8048D6"/>
    <w:rsid w:val="6D8617C0"/>
    <w:rsid w:val="6D8F4B19"/>
    <w:rsid w:val="6DFD5F26"/>
    <w:rsid w:val="6E041063"/>
    <w:rsid w:val="6E182D60"/>
    <w:rsid w:val="6E1D2124"/>
    <w:rsid w:val="6E6715F2"/>
    <w:rsid w:val="6E6E2980"/>
    <w:rsid w:val="6EAA7F21"/>
    <w:rsid w:val="6EAE1443"/>
    <w:rsid w:val="6EF7515A"/>
    <w:rsid w:val="6F0357BE"/>
    <w:rsid w:val="6F1572A0"/>
    <w:rsid w:val="6F1A57AF"/>
    <w:rsid w:val="6F2968A7"/>
    <w:rsid w:val="6F413BF1"/>
    <w:rsid w:val="6F783A88"/>
    <w:rsid w:val="6F8D6E36"/>
    <w:rsid w:val="6F963F3C"/>
    <w:rsid w:val="6F9E7295"/>
    <w:rsid w:val="6FC14D32"/>
    <w:rsid w:val="6FC50CC6"/>
    <w:rsid w:val="6FEA4288"/>
    <w:rsid w:val="700C6678"/>
    <w:rsid w:val="70115CB9"/>
    <w:rsid w:val="70223A22"/>
    <w:rsid w:val="702C2AF3"/>
    <w:rsid w:val="702F613F"/>
    <w:rsid w:val="703025E3"/>
    <w:rsid w:val="7036571F"/>
    <w:rsid w:val="70394BAE"/>
    <w:rsid w:val="703E6382"/>
    <w:rsid w:val="704F233D"/>
    <w:rsid w:val="70840239"/>
    <w:rsid w:val="709F1517"/>
    <w:rsid w:val="70B54896"/>
    <w:rsid w:val="70C42D2B"/>
    <w:rsid w:val="70C64CF5"/>
    <w:rsid w:val="70CB230C"/>
    <w:rsid w:val="70DF7B65"/>
    <w:rsid w:val="70E4517B"/>
    <w:rsid w:val="70F21646"/>
    <w:rsid w:val="70F3716D"/>
    <w:rsid w:val="711D6F50"/>
    <w:rsid w:val="71257C6E"/>
    <w:rsid w:val="713A32DE"/>
    <w:rsid w:val="7169065D"/>
    <w:rsid w:val="71AC4CBB"/>
    <w:rsid w:val="71D13952"/>
    <w:rsid w:val="71E80C9B"/>
    <w:rsid w:val="723839D1"/>
    <w:rsid w:val="7245002C"/>
    <w:rsid w:val="72627969"/>
    <w:rsid w:val="728A58AF"/>
    <w:rsid w:val="72F84F0E"/>
    <w:rsid w:val="730C5B99"/>
    <w:rsid w:val="731E2BC7"/>
    <w:rsid w:val="7349576A"/>
    <w:rsid w:val="735A7977"/>
    <w:rsid w:val="736B1B84"/>
    <w:rsid w:val="736B56E0"/>
    <w:rsid w:val="7375655F"/>
    <w:rsid w:val="73D56FFD"/>
    <w:rsid w:val="73E82865"/>
    <w:rsid w:val="73FC458A"/>
    <w:rsid w:val="74065409"/>
    <w:rsid w:val="74147B26"/>
    <w:rsid w:val="74235FBB"/>
    <w:rsid w:val="74312486"/>
    <w:rsid w:val="7447614D"/>
    <w:rsid w:val="744D3038"/>
    <w:rsid w:val="744E128A"/>
    <w:rsid w:val="74B3733F"/>
    <w:rsid w:val="74FA4F6E"/>
    <w:rsid w:val="7516167C"/>
    <w:rsid w:val="7521699E"/>
    <w:rsid w:val="754B3A1B"/>
    <w:rsid w:val="755328D0"/>
    <w:rsid w:val="755C79D6"/>
    <w:rsid w:val="75AD3658"/>
    <w:rsid w:val="75F61BD9"/>
    <w:rsid w:val="760204EF"/>
    <w:rsid w:val="760F4A49"/>
    <w:rsid w:val="76487F5B"/>
    <w:rsid w:val="764F12E9"/>
    <w:rsid w:val="768A40CF"/>
    <w:rsid w:val="76A71125"/>
    <w:rsid w:val="76B928AB"/>
    <w:rsid w:val="76CA6BC2"/>
    <w:rsid w:val="76FC168B"/>
    <w:rsid w:val="7715608F"/>
    <w:rsid w:val="7718792D"/>
    <w:rsid w:val="772F411F"/>
    <w:rsid w:val="7731279D"/>
    <w:rsid w:val="77560455"/>
    <w:rsid w:val="77A15B74"/>
    <w:rsid w:val="77B533CE"/>
    <w:rsid w:val="77BA09E4"/>
    <w:rsid w:val="77CB2BF1"/>
    <w:rsid w:val="77DA1086"/>
    <w:rsid w:val="77E56067"/>
    <w:rsid w:val="780879A1"/>
    <w:rsid w:val="780D320A"/>
    <w:rsid w:val="78216CB5"/>
    <w:rsid w:val="78395DAD"/>
    <w:rsid w:val="78415C71"/>
    <w:rsid w:val="78597A66"/>
    <w:rsid w:val="78715547"/>
    <w:rsid w:val="788A2AAC"/>
    <w:rsid w:val="788F1E71"/>
    <w:rsid w:val="78917997"/>
    <w:rsid w:val="78C22246"/>
    <w:rsid w:val="78C7160B"/>
    <w:rsid w:val="78E24696"/>
    <w:rsid w:val="79134850"/>
    <w:rsid w:val="791B54B2"/>
    <w:rsid w:val="79273E57"/>
    <w:rsid w:val="792F71B0"/>
    <w:rsid w:val="793F3897"/>
    <w:rsid w:val="794C5FB4"/>
    <w:rsid w:val="79984D55"/>
    <w:rsid w:val="79A25BD4"/>
    <w:rsid w:val="79A47660"/>
    <w:rsid w:val="79E11711"/>
    <w:rsid w:val="79FC7092"/>
    <w:rsid w:val="79FF4DD4"/>
    <w:rsid w:val="7A036672"/>
    <w:rsid w:val="7A04398D"/>
    <w:rsid w:val="7A0B19CB"/>
    <w:rsid w:val="7A0D72C8"/>
    <w:rsid w:val="7A1179E4"/>
    <w:rsid w:val="7A2B7977"/>
    <w:rsid w:val="7A2F7467"/>
    <w:rsid w:val="7A480258"/>
    <w:rsid w:val="7A5275FA"/>
    <w:rsid w:val="7A6B4218"/>
    <w:rsid w:val="7A70182E"/>
    <w:rsid w:val="7A7968A5"/>
    <w:rsid w:val="7A804167"/>
    <w:rsid w:val="7A9D4888"/>
    <w:rsid w:val="7AAC6D0A"/>
    <w:rsid w:val="7AD258DE"/>
    <w:rsid w:val="7AE36C4E"/>
    <w:rsid w:val="7B045B02"/>
    <w:rsid w:val="7B0703E4"/>
    <w:rsid w:val="7B203254"/>
    <w:rsid w:val="7B2A40D3"/>
    <w:rsid w:val="7B647DD9"/>
    <w:rsid w:val="7B670E83"/>
    <w:rsid w:val="7B672C31"/>
    <w:rsid w:val="7BAC4AE8"/>
    <w:rsid w:val="7BC97D36"/>
    <w:rsid w:val="7BE0414B"/>
    <w:rsid w:val="7C1B48DE"/>
    <w:rsid w:val="7C296138"/>
    <w:rsid w:val="7C3074C7"/>
    <w:rsid w:val="7C5143D4"/>
    <w:rsid w:val="7C6F7FEF"/>
    <w:rsid w:val="7C896BD7"/>
    <w:rsid w:val="7CAF2AE1"/>
    <w:rsid w:val="7CC940C8"/>
    <w:rsid w:val="7CD51E1C"/>
    <w:rsid w:val="7CEF2EDE"/>
    <w:rsid w:val="7D063A87"/>
    <w:rsid w:val="7D0C3A90"/>
    <w:rsid w:val="7D256900"/>
    <w:rsid w:val="7D3354C1"/>
    <w:rsid w:val="7D36433B"/>
    <w:rsid w:val="7D4551F4"/>
    <w:rsid w:val="7D480B46"/>
    <w:rsid w:val="7D5D6634"/>
    <w:rsid w:val="7D621F8D"/>
    <w:rsid w:val="7D6E474B"/>
    <w:rsid w:val="7D8201F6"/>
    <w:rsid w:val="7D8A6B74"/>
    <w:rsid w:val="7D8C697F"/>
    <w:rsid w:val="7DC331AA"/>
    <w:rsid w:val="7DE22A43"/>
    <w:rsid w:val="7DF96D7D"/>
    <w:rsid w:val="7E097FCF"/>
    <w:rsid w:val="7E282B4B"/>
    <w:rsid w:val="7E302FCD"/>
    <w:rsid w:val="7E327526"/>
    <w:rsid w:val="7E4E00D8"/>
    <w:rsid w:val="7E4F507E"/>
    <w:rsid w:val="7E5356DB"/>
    <w:rsid w:val="7E6F0DE8"/>
    <w:rsid w:val="7E8B6C36"/>
    <w:rsid w:val="7E955D07"/>
    <w:rsid w:val="7E994133"/>
    <w:rsid w:val="7EC108AA"/>
    <w:rsid w:val="7EDC652F"/>
    <w:rsid w:val="7EE06F82"/>
    <w:rsid w:val="7EF7251E"/>
    <w:rsid w:val="7F0215EE"/>
    <w:rsid w:val="7F351049"/>
    <w:rsid w:val="7F3B537A"/>
    <w:rsid w:val="7F737DF6"/>
    <w:rsid w:val="7F914720"/>
    <w:rsid w:val="7F995383"/>
    <w:rsid w:val="7FA53D28"/>
    <w:rsid w:val="7FCD6F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2"/>
    <w:basedOn w:val="1"/>
    <w:next w:val="4"/>
    <w:qFormat/>
    <w:uiPriority w:val="0"/>
    <w:pPr>
      <w:keepNext/>
      <w:keepLines/>
      <w:spacing w:before="260" w:after="260" w:line="416" w:lineRule="auto"/>
      <w:jc w:val="center"/>
      <w:outlineLvl w:val="1"/>
    </w:pPr>
    <w:rPr>
      <w:rFonts w:ascii="Arial" w:hAnsi="Arial" w:eastAsia="幼圆" w:cs="Arial"/>
      <w:b/>
      <w:bCs/>
      <w:sz w:val="44"/>
      <w:szCs w:val="44"/>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customStyle="1" w:styleId="2">
    <w:name w:val="首行缩进"/>
    <w:basedOn w:val="1"/>
    <w:qFormat/>
    <w:uiPriority w:val="0"/>
    <w:pPr>
      <w:spacing w:line="360" w:lineRule="auto"/>
      <w:ind w:firstLine="420"/>
    </w:pPr>
    <w:rPr>
      <w:sz w:val="20"/>
    </w:rPr>
  </w:style>
  <w:style w:type="paragraph" w:styleId="4">
    <w:name w:val="Normal Indent"/>
    <w:basedOn w:val="1"/>
    <w:qFormat/>
    <w:uiPriority w:val="0"/>
    <w:pPr>
      <w:ind w:firstLine="420"/>
    </w:pPr>
    <w:rPr>
      <w:szCs w:val="21"/>
    </w:rPr>
  </w:style>
  <w:style w:type="paragraph" w:styleId="5">
    <w:name w:val="Body Text"/>
    <w:basedOn w:val="1"/>
    <w:qFormat/>
    <w:uiPriority w:val="0"/>
    <w:rPr>
      <w:rFonts w:ascii="楷体_GB2312" w:hAnsi="Arial" w:eastAsia="楷体_GB2312" w:cs="Times New Roman"/>
      <w:sz w:val="28"/>
      <w:szCs w:val="28"/>
    </w:rPr>
  </w:style>
  <w:style w:type="paragraph" w:styleId="6">
    <w:name w:val="Body Text Indent"/>
    <w:basedOn w:val="1"/>
    <w:next w:val="7"/>
    <w:unhideWhenUsed/>
    <w:qFormat/>
    <w:uiPriority w:val="0"/>
    <w:pPr>
      <w:spacing w:after="120"/>
      <w:ind w:left="420" w:leftChars="200"/>
    </w:pPr>
  </w:style>
  <w:style w:type="paragraph" w:styleId="7">
    <w:name w:val="envelope return"/>
    <w:basedOn w:val="1"/>
    <w:qFormat/>
    <w:uiPriority w:val="0"/>
    <w:rPr>
      <w:rFonts w:ascii="Arial" w:hAnsi="Arial" w:eastAsia="宋体" w:cs="宋体"/>
    </w:rPr>
  </w:style>
  <w:style w:type="paragraph" w:styleId="8">
    <w:name w:val="Block Text"/>
    <w:basedOn w:val="1"/>
    <w:qFormat/>
    <w:uiPriority w:val="0"/>
    <w:pPr>
      <w:autoSpaceDE w:val="0"/>
      <w:autoSpaceDN w:val="0"/>
      <w:adjustRightInd w:val="0"/>
      <w:ind w:left="256" w:right="6" w:firstLine="624" w:firstLineChars="200"/>
      <w:jc w:val="left"/>
    </w:pPr>
    <w:rPr>
      <w:rFonts w:ascii="宋体" w:hAnsi="宋体" w:eastAsia="仿宋_GB2312"/>
      <w:kern w:val="0"/>
      <w:sz w:val="28"/>
      <w:szCs w:val="20"/>
      <w:lang w:eastAsia="en-US"/>
    </w:rPr>
  </w:style>
  <w:style w:type="paragraph" w:styleId="9">
    <w:name w:val="Plain Text"/>
    <w:basedOn w:val="1"/>
    <w:next w:val="1"/>
    <w:qFormat/>
    <w:uiPriority w:val="0"/>
    <w:rPr>
      <w:rFonts w:ascii="宋体" w:hAnsi="Courier New" w:eastAsia="宋体" w:cs="Courier New"/>
      <w:szCs w:val="21"/>
    </w:rPr>
  </w:style>
  <w:style w:type="paragraph" w:styleId="10">
    <w:name w:val="footer"/>
    <w:basedOn w:val="1"/>
    <w:qFormat/>
    <w:uiPriority w:val="99"/>
    <w:pPr>
      <w:tabs>
        <w:tab w:val="center" w:pos="4153"/>
        <w:tab w:val="right" w:pos="8306"/>
      </w:tabs>
      <w:snapToGrid w:val="0"/>
      <w:jc w:val="left"/>
    </w:pPr>
    <w:rPr>
      <w:rFonts w:ascii="Times New Roman" w:hAnsi="Times New Roman" w:eastAsia="宋体" w:cs="Times New Roman"/>
      <w:sz w:val="18"/>
      <w:szCs w:val="18"/>
    </w:rPr>
  </w:style>
  <w:style w:type="paragraph" w:styleId="11">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12">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13">
    <w:name w:val="Normal (Web)"/>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styleId="14">
    <w:name w:val="Body Text First Indent"/>
    <w:basedOn w:val="5"/>
    <w:qFormat/>
    <w:uiPriority w:val="0"/>
    <w:pPr>
      <w:tabs>
        <w:tab w:val="left" w:pos="2020"/>
        <w:tab w:val="center" w:pos="4535"/>
      </w:tabs>
      <w:ind w:firstLine="420" w:firstLineChars="100"/>
    </w:pPr>
  </w:style>
  <w:style w:type="paragraph" w:styleId="15">
    <w:name w:val="Body Text First Indent 2"/>
    <w:basedOn w:val="6"/>
    <w:next w:val="1"/>
    <w:qFormat/>
    <w:uiPriority w:val="0"/>
    <w:pPr>
      <w:spacing w:after="0" w:line="360" w:lineRule="auto"/>
      <w:ind w:left="0" w:firstLine="420"/>
    </w:pPr>
    <w:rPr>
      <w:rFonts w:ascii="宋体" w:hAnsi="宋体" w:eastAsia="宋体" w:cs="Times New Roman"/>
      <w:szCs w:val="20"/>
    </w:rPr>
  </w:style>
  <w:style w:type="table" w:styleId="17">
    <w:name w:val="Table Grid"/>
    <w:basedOn w:val="16"/>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page number"/>
    <w:qFormat/>
    <w:uiPriority w:val="0"/>
  </w:style>
  <w:style w:type="character" w:styleId="20">
    <w:name w:val="Emphasis"/>
    <w:qFormat/>
    <w:uiPriority w:val="0"/>
    <w:rPr>
      <w:i/>
    </w:rPr>
  </w:style>
  <w:style w:type="paragraph" w:customStyle="1" w:styleId="21">
    <w:name w:val="Default"/>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22">
    <w:name w:val="正文文本11"/>
    <w:basedOn w:val="1"/>
    <w:next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customStyle="1" w:styleId="2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4">
    <w:name w:val="列出段落1"/>
    <w:basedOn w:val="1"/>
    <w:qFormat/>
    <w:uiPriority w:val="0"/>
    <w:pPr>
      <w:widowControl/>
      <w:ind w:left="720"/>
      <w:contextualSpacing/>
      <w:jc w:val="left"/>
    </w:pPr>
    <w:rPr>
      <w:rFonts w:ascii="Calibri" w:hAnsi="Calibri"/>
      <w:sz w:val="24"/>
      <w:szCs w:val="24"/>
      <w:lang w:eastAsia="en-US" w:bidi="en-US"/>
    </w:rPr>
  </w:style>
  <w:style w:type="paragraph" w:customStyle="1" w:styleId="25">
    <w:name w:val="普通正文"/>
    <w:basedOn w:val="1"/>
    <w:qFormat/>
    <w:uiPriority w:val="0"/>
    <w:pPr>
      <w:adjustRightInd w:val="0"/>
      <w:spacing w:before="120" w:after="120" w:line="360" w:lineRule="auto"/>
      <w:ind w:firstLine="480"/>
      <w:jc w:val="left"/>
      <w:textAlignment w:val="baseline"/>
    </w:pPr>
    <w:rPr>
      <w:rFonts w:ascii="Arial" w:hAnsi="Arial" w:eastAsia="宋体" w:cs="Times New Roman"/>
      <w:kern w:val="0"/>
      <w:sz w:val="24"/>
      <w:szCs w:val="24"/>
    </w:rPr>
  </w:style>
  <w:style w:type="paragraph" w:customStyle="1" w:styleId="26">
    <w:name w:val="Table Text"/>
    <w:basedOn w:val="1"/>
    <w:semiHidden/>
    <w:qFormat/>
    <w:uiPriority w:val="0"/>
    <w:rPr>
      <w:rFonts w:ascii="宋体" w:hAnsi="宋体" w:eastAsia="宋体" w:cs="宋体"/>
      <w:sz w:val="24"/>
      <w:szCs w:val="24"/>
    </w:rPr>
  </w:style>
  <w:style w:type="table" w:customStyle="1" w:styleId="27">
    <w:name w:val="Table Normal"/>
    <w:unhideWhenUsed/>
    <w:qFormat/>
    <w:uiPriority w:val="0"/>
    <w:tblPr>
      <w:tblCellMar>
        <w:top w:w="0" w:type="dxa"/>
        <w:left w:w="0" w:type="dxa"/>
        <w:bottom w:w="0" w:type="dxa"/>
        <w:right w:w="0" w:type="dxa"/>
      </w:tblCellMar>
    </w:tblPr>
  </w:style>
  <w:style w:type="paragraph" w:customStyle="1" w:styleId="28">
    <w:name w:val="正文格式－文字"/>
    <w:qFormat/>
    <w:uiPriority w:val="0"/>
    <w:pPr>
      <w:spacing w:before="156" w:after="156" w:line="300" w:lineRule="auto"/>
      <w:ind w:firstLine="200"/>
      <w:jc w:val="both"/>
    </w:pPr>
    <w:rPr>
      <w:rFonts w:hint="default" w:ascii="Calibri" w:hAnsi="Calibri" w:eastAsia="宋体" w:cs="Times New Roman"/>
      <w:sz w:val="24"/>
      <w:szCs w:val="24"/>
      <w:lang w:val="en-US" w:eastAsia="zh-CN" w:bidi="ar-SA"/>
    </w:rPr>
  </w:style>
  <w:style w:type="paragraph" w:customStyle="1" w:styleId="29">
    <w:name w:val="Other|1"/>
    <w:basedOn w:val="1"/>
    <w:qFormat/>
    <w:uiPriority w:val="0"/>
    <w:pPr>
      <w:widowControl w:val="0"/>
      <w:shd w:val="clear" w:color="auto" w:fill="auto"/>
      <w:spacing w:line="285" w:lineRule="exact"/>
      <w:ind w:firstLine="480"/>
    </w:pPr>
    <w:rPr>
      <w:rFonts w:ascii="宋体" w:hAnsi="宋体" w:eastAsia="宋体" w:cs="宋体"/>
      <w:sz w:val="19"/>
      <w:szCs w:val="19"/>
      <w:u w:val="none"/>
      <w:shd w:val="clear" w:color="auto" w:fill="auto"/>
      <w:lang w:val="zh-TW" w:eastAsia="zh-TW" w:bidi="zh-TW"/>
    </w:rPr>
  </w:style>
  <w:style w:type="paragraph" w:customStyle="1" w:styleId="30">
    <w:name w:val="正文缩进1"/>
    <w:basedOn w:val="1"/>
    <w:qFormat/>
    <w:uiPriority w:val="0"/>
    <w:pPr>
      <w:ind w:firstLine="420"/>
    </w:pPr>
  </w:style>
  <w:style w:type="character" w:customStyle="1" w:styleId="31">
    <w:name w:val="font51"/>
    <w:basedOn w:val="18"/>
    <w:qFormat/>
    <w:uiPriority w:val="0"/>
    <w:rPr>
      <w:rFonts w:hint="eastAsia" w:ascii="宋体" w:hAnsi="宋体" w:eastAsia="宋体" w:cs="宋体"/>
      <w:color w:val="000000"/>
      <w:sz w:val="20"/>
      <w:szCs w:val="20"/>
      <w:u w:val="none"/>
    </w:rPr>
  </w:style>
  <w:style w:type="character" w:customStyle="1" w:styleId="32">
    <w:name w:val="font141"/>
    <w:basedOn w:val="18"/>
    <w:qFormat/>
    <w:uiPriority w:val="0"/>
    <w:rPr>
      <w:rFonts w:hint="default" w:ascii="Times New Roman" w:hAnsi="Times New Roman" w:cs="Times New Roman"/>
      <w:color w:val="000000"/>
      <w:sz w:val="20"/>
      <w:szCs w:val="20"/>
      <w:u w:val="none"/>
    </w:rPr>
  </w:style>
  <w:style w:type="character" w:customStyle="1" w:styleId="33">
    <w:name w:val="NormalCharacter"/>
    <w:semiHidden/>
    <w:qFormat/>
    <w:uiPriority w:val="0"/>
    <w:rPr>
      <w:kern w:val="2"/>
      <w:sz w:val="21"/>
      <w:szCs w:val="24"/>
      <w:lang w:val="en-US" w:eastAsia="zh-CN" w:bidi="ar-SA"/>
    </w:rPr>
  </w:style>
  <w:style w:type="paragraph" w:customStyle="1" w:styleId="34">
    <w:name w:val="纯文本11"/>
    <w:basedOn w:val="1"/>
    <w:qFormat/>
    <w:uiPriority w:val="0"/>
    <w:rPr>
      <w:rFonts w:ascii="宋体" w:hAnsi="Courier New"/>
      <w:szCs w:val="20"/>
    </w:rPr>
  </w:style>
  <w:style w:type="paragraph" w:customStyle="1" w:styleId="35">
    <w:name w:val="正文格式"/>
    <w:basedOn w:val="1"/>
    <w:qFormat/>
    <w:uiPriority w:val="0"/>
    <w:pPr>
      <w:widowControl/>
      <w:spacing w:line="360" w:lineRule="auto"/>
      <w:ind w:firstLine="482"/>
    </w:pPr>
    <w:rPr>
      <w:sz w:val="24"/>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20329d8a-c125-4563-88fb-8f7e91450d07</errorID>
      <errorWord>投标</errorWord>
      <group>L1_Word</group>
      <groupName>字词问题</groupName>
      <ability>L2_Typo</ability>
      <abilityName>字词错误</abilityName>
      <candidateList>
        <item> 投标</item>
      </candidateList>
      <explain/>
      <paraID>548B141C</paraID>
      <start>0</start>
      <end>2</end>
      <status>unmodified</status>
      <modifiedWord/>
      <trackRevisions>false</trackRevisions>
    </reviewItem>
    <reviewItem>
      <errorID>5d4b4aaa-a87f-4a2c-b7bf-5f6408f68f0a</errorID>
      <errorWord>投标人</errorWord>
      <group>L1_Word</group>
      <groupName>字词问题</groupName>
      <ability>L2_Typo</ability>
      <abilityName>字词错误</abilityName>
      <candidateList>
        <item> 投标人</item>
      </candidateList>
      <explain/>
      <paraID>14CA013A</paraID>
      <start>0</start>
      <end>3</end>
      <status>unmodified</status>
      <modifiedWord/>
      <trackRevisions>false</trackRevisions>
    </reviewItem>
    <reviewItem>
      <errorID>80902b7e-df7e-411d-971d-a3511cab736d</errorID>
      <errorWord>合同文本</errorWord>
      <group>L1_Word</group>
      <groupName>字词问题</groupName>
      <ability>L2_Typo</ability>
      <abilityName>字词错误</abilityName>
      <candidateList>
        <item> 合同文本</item>
      </candidateList>
      <explain/>
      <paraID>5F410104</paraID>
      <start>0</start>
      <end>4</end>
      <status>unmodified</status>
      <modifiedWord/>
      <trackRevisions>false</trackRevisions>
    </reviewItem>
    <reviewItem>
      <errorID>7dd6e8ab-e4f3-4fe4-9e5d-7acb6bdf227c</errorID>
      <errorWord>采购</errorWord>
      <group>L1_Word</group>
      <groupName>字词问题</groupName>
      <ability>L2_Typo</ability>
      <abilityName>字词错误</abilityName>
      <candidateList>
        <item> 采购</item>
      </candidateList>
      <explain/>
      <paraID>200E8D1C</paraID>
      <start>0</start>
      <end>2</end>
      <status>unmodified</status>
      <modifiedWord/>
      <trackRevisions>false</trackRevisions>
    </reviewItem>
    <reviewItem>
      <errorID>1cf51381-1cda-414a-beae-777fcafac177</errorID>
      <errorWord>评</errorWord>
      <group>L1_Word</group>
      <groupName>字词问题</groupName>
      <ability>L2_Typo</ability>
      <abilityName>字词错误</abilityName>
      <candidateList>
        <item> 评</item>
      </candidateList>
      <explain/>
      <paraID>633819BA</paraID>
      <start>0</start>
      <end>1</end>
      <status>unmodified</status>
      <modifiedWord/>
      <trackRevisions>false</trackRevisions>
    </reviewItem>
    <reviewItem>
      <errorID>4f5f310c-feec-49e9-bced-8e80dbe4c23e</errorID>
      <errorWord>(</errorWord>
      <group>L1_Format</group>
      <groupName>格式问题</groupName>
      <ability>L2_HalfPunc_CN</ability>
      <abilityName>全半角问题</abilityName>
      <candidateList>
        <item>（</item>
      </candidateList>
      <explain>文本全半角错误。</explain>
      <paraID>597D76A6</paraID>
      <start>6</start>
      <end>7</end>
      <status>unmodified</status>
      <modifiedWord/>
      <trackRevisions>false</trackRevisions>
    </reviewItem>
    <reviewItem>
      <errorID>5d227be7-774a-46f1-b1ef-f836d74517f1</errorID>
      <errorWord>)</errorWord>
      <group>L1_Format</group>
      <groupName>格式问题</groupName>
      <ability>L2_HalfPunc_CN</ability>
      <abilityName>全半角问题</abilityName>
      <candidateList>
        <item>）</item>
      </candidateList>
      <explain>文本全半角错误。</explain>
      <paraID>597D76A6</paraID>
      <start>9</start>
      <end>10</end>
      <status>unmodified</status>
      <modifiedWord/>
      <trackRevisions>false</trackRevisions>
    </reviewItem>
    <reviewItem>
      <errorID>033408ec-9d53-42d8-9e9b-36784f051754</errorID>
      <errorWord>名单中</errorWord>
      <group>L1_Word</group>
      <groupName>字词问题</groupName>
      <ability>L2_Typo</ability>
      <abilityName>字词错误</abilityName>
      <candidateList>
        <item>名单</item>
      </candidateList>
      <explain/>
      <paraID>5890F8F6</paraID>
      <start>40</start>
      <end>43</end>
      <status>unmodified</status>
      <modifiedWord/>
      <trackRevisions>false</trackRevisions>
    </reviewItem>
    <reviewItem>
      <errorID>d85c5540-d717-4e8b-97a7-0c0e2f0c68fc</errorID>
      <errorWord>不得</errorWord>
      <group>L1_Punc</group>
      <groupName>标点问题</groupName>
      <ability>L2_Punc_CN</ability>
      <abilityName>标点符号问题</abilityName>
      <candidateList>
        <item>，不得</item>
      </candidateList>
      <explain/>
      <paraID>5890F8F6</paraID>
      <start>47</start>
      <end>49</end>
      <status>unmodified</status>
      <modifiedWord/>
      <trackRevisions>false</trackRevisions>
    </reviewItem>
    <reviewItem>
      <errorID>e8b971d7-ec60-4103-9d05-d75e150125cc</errorID>
      <errorWord>之一</errorWord>
      <group>L1_Punc</group>
      <groupName>标点问题</groupName>
      <ability>L2_Punc_CN</ability>
      <abilityName>标点符号问题</abilityName>
      <candidateList>
        <item>之一：</item>
      </candidateList>
      <explain/>
      <paraID> F7E21F8</paraID>
      <start>9</start>
      <end>11</end>
      <status>unmodified</status>
      <modifiedWord/>
      <trackRevisions>false</trackRevisions>
    </reviewItem>
    <reviewItem>
      <errorID>e65b0b34-7dc8-416b-9637-eef9cfb4936c</errorID>
      <errorWord>（</errorWord>
      <group>L1_Punc</group>
      <groupName>标点问题</groupName>
      <ability>L2_Punc_CN</ability>
      <abilityName>标点符号问题</abilityName>
      <candidateList/>
      <explain>同一形式括号套用。</explain>
      <paraID>42B34585</paraID>
      <start>73</start>
      <end>74</end>
      <status>unmodified</status>
      <modifiedWord/>
      <trackRevisions>false</trackRevisions>
    </reviewItem>
    <reviewItem>
      <errorID>cbf4149c-81fb-4b3a-9960-9a94c07631a4</errorID>
      <errorWord>(含新疆生产建设兵团)</errorWord>
      <group>L1_Political</group>
      <groupName>政治性问题</groupName>
      <ability>L2_Keyword</ability>
      <abilityName>固定表述</abilityName>
      <candidateList>
        <item>（含新疆生产建设兵团）</item>
      </candidateList>
      <explain>此处内容疑似含有固定表述相关错误，建议核查。</explain>
      <paraID>42B34585</paraID>
      <start>129</start>
      <end>140</end>
      <status>unmodified</status>
      <modifiedWord/>
      <trackRevisions>false</trackRevisions>
    </reviewItem>
    <reviewItem>
      <errorID>da594e6c-7f74-4f81-91ae-f199e480b7d1</errorID>
      <errorWord>）</errorWord>
      <group>L1_Punc</group>
      <groupName>标点问题</groupName>
      <ability>L2_Punc_CN</ability>
      <abilityName>标点符号问题</abilityName>
      <candidateList/>
      <explain>同一形式括号套用。</explain>
      <paraID>42B34585</paraID>
      <start>155</start>
      <end>156</end>
      <status>unmodified</status>
      <modifiedWord/>
      <trackRevisions>false</trackRevisions>
    </reviewItem>
    <reviewItem>
      <errorID>8656d537-1303-466c-83cb-9fb001b63b0b</errorID>
      <errorWord>（</errorWord>
      <group>L1_Punc</group>
      <groupName>标点问题</groupName>
      <ability>L2_Punc_CN</ability>
      <abilityName>标点符号问题</abilityName>
      <candidateList/>
      <explain>同一形式括号套用。</explain>
      <paraID>2979CBEC</paraID>
      <start>73</start>
      <end>74</end>
      <status>unmodified</status>
      <modifiedWord/>
      <trackRevisions>false</trackRevisions>
    </reviewItem>
    <reviewItem>
      <errorID>df140134-3af2-445e-a625-a790f593734a</errorID>
      <errorWord>）</errorWord>
      <group>L1_Punc</group>
      <groupName>标点问题</groupName>
      <ability>L2_Punc_CN</ability>
      <abilityName>标点符号问题</abilityName>
      <candidateList/>
      <explain>同一形式括号套用。</explain>
      <paraID>2979CBEC</paraID>
      <start>84</start>
      <end>85</end>
      <status>unmodified</status>
      <modifiedWord/>
      <trackRevisions>false</trackRevisions>
    </reviewItem>
    <reviewItem>
      <errorID>e982d0c5-4ddc-4d91-9a98-2e8a5da99567</errorID>
      <errorWord>，</errorWord>
      <group>L1_Word</group>
      <groupName>字词问题</groupName>
      <ability>L2_Typo</ability>
      <abilityName>字词错误</abilityName>
      <candidateList>
        <item>，在</item>
      </candidateList>
      <explain/>
      <paraID>2979CBEC</paraID>
      <start>148</start>
      <end>149</end>
      <status>unmodified</status>
      <modifiedWord/>
      <trackRevisions>false</trackRevisions>
    </reviewItem>
    <reviewItem>
      <errorID>64d98363-affe-41ab-b0c6-f0fc1585e3ea</errorID>
      <errorWord> </errorWord>
      <group>L1_Punc</group>
      <groupName>标点问题</groupName>
      <ability>L2_Punc_CN</ability>
      <abilityName>标点符号问题</abilityName>
      <candidateList>
        <item/>
      </candidateList>
      <explain>此处空格冗余，建议删除。</explain>
      <paraID>34B5E3A4</paraID>
      <start>48</start>
      <end>49</end>
      <status>unmodified</status>
      <modifiedWord/>
      <trackRevisions>false</trackRevisions>
    </reviewItem>
    <reviewItem>
      <errorID>839df2d5-a332-4087-8466-fd83fc5cdb6b</errorID>
      <errorWord>，</errorWord>
      <group>L1_Punc</group>
      <groupName>标点问题</groupName>
      <ability>L2_Punc_CN</ability>
      <abilityName>标点符号问题</abilityName>
      <candidateList>
        <item/>
      </candidateList>
      <explain/>
      <paraID>34B5E3A4</paraID>
      <start>68</start>
      <end>69</end>
      <status>unmodified</status>
      <modifiedWord/>
      <trackRevisions>false</trackRevisions>
    </reviewItem>
    <reviewItem>
      <errorID>cb9f18f9-d46a-43ba-a965-48faf75f11e8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48C1CC21</paraID>
      <start>0</start>
      <end>2</end>
      <status>unmodified</status>
      <modifiedWord/>
      <trackRevisions>false</trackRevisions>
    </reviewItem>
    <reviewItem>
      <errorID>1764dfd7-7370-4168-b0ba-959f7a18c0b0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1BC15E56</paraID>
      <start>0</start>
      <end>2</end>
      <status>unmodified</status>
      <modifiedWord/>
      <trackRevisions>false</trackRevisions>
    </reviewItem>
    <reviewItem>
      <errorID>24ff1b72-056d-4137-8614-05521fbfef66</errorID>
      <errorWord>满足</errorWord>
      <group>L1_Word</group>
      <groupName>字词问题</groupName>
      <ability>L2_Typo</ability>
      <abilityName>字词错误</abilityName>
      <candidateList>
        <item> 满足</item>
      </candidateList>
      <explain/>
      <paraID>2D1256BC</paraID>
      <start>3</start>
      <end>5</end>
      <status>unmodified</status>
      <modifiedWord/>
      <trackRevisions>false</trackRevisions>
    </reviewItem>
    <reviewItem>
      <errorID>4e20f1d5-60c1-4263-8196-bcb2ed5375dc</errorID>
      <errorWord>要求的规定</errorWord>
      <group>L1_Grammar</group>
      <groupName>语法问题</groupName>
      <ability>L2_Grammar</ability>
      <abilityName>语法错误</abilityName>
      <candidateList>
        <item>要求</item>
      </candidateList>
      <explain/>
      <paraID>2D1256BC</paraID>
      <start>16</start>
      <end>21</end>
      <status>unmodified</status>
      <modifiedWord/>
      <trackRevisions>false</trackRevisions>
    </reviewItem>
    <reviewItem>
      <errorID>6a3e2087-5818-4759-84f8-9545a532a80b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75458C1B</paraID>
      <start>0</start>
      <end>2</end>
      <status>unmodified</status>
      <modifiedWord/>
      <trackRevisions>false</trackRevisions>
    </reviewItem>
    <reviewItem>
      <errorID>fc40a9af-a361-44ea-9f8d-6f3736de69af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4B8775E8</paraID>
      <start>0</start>
      <end>2</end>
      <status>unmodified</status>
      <modifiedWord/>
      <trackRevisions>false</trackRevisions>
    </reviewItem>
    <reviewItem>
      <errorID>8ba15b49-2499-4b56-83d1-a7715e35d643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5F9FA5AC</paraID>
      <start>0</start>
      <end>2</end>
      <status>unmodified</status>
      <modifiedWord/>
      <trackRevisions>false</trackRevisions>
    </reviewItem>
    <reviewItem>
      <errorID>8a717948-1e9f-4c36-847c-25a95d44849c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3507EE99</paraID>
      <start>0</start>
      <end>2</end>
      <status>unmodified</status>
      <modifiedWord/>
      <trackRevisions>false</trackRevisions>
    </reviewItem>
    <reviewItem>
      <errorID>26a9742b-74c3-4b12-b01a-07bbb20b4697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3CAE8392</paraID>
      <start>0</start>
      <end>2</end>
      <status>unmodified</status>
      <modifiedWord/>
      <trackRevisions>false</trackRevisions>
    </reviewItem>
    <reviewItem>
      <errorID>6e739db7-344e-4df1-9d58-3054e32eb388</errorID>
      <errorWord>间</errorWord>
      <group>L1_Word</group>
      <groupName>字词问题</groupName>
      <ability>L2_Typo</ability>
      <abilityName>字词错误</abilityName>
      <candidateList>
        <item>间之</item>
      </candidateList>
      <explain/>
      <paraID>160DCBFF</paraID>
      <start>10</start>
      <end>11</end>
      <status>unmodified</status>
      <modifiedWord/>
      <trackRevisions>false</trackRevisions>
    </reviewItem>
    <reviewItem>
      <errorID>8578adbb-393e-47c2-859d-8711741a8f3f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1AC90910</paraID>
      <start>0</start>
      <end>2</end>
      <status>unmodified</status>
      <modifiedWord/>
      <trackRevisions>false</trackRevisions>
    </reviewItem>
    <reviewItem>
      <errorID>ea660531-c6fb-4da6-905b-0264e11bd2e5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F2843AE</paraID>
      <start>0</start>
      <end>2</end>
      <status>unmodified</status>
      <modifiedWord/>
      <trackRevisions>false</trackRevisions>
    </reviewItem>
    <reviewItem>
      <errorID>3f92e30e-3ee1-479b-908c-5b66247b0f0c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C7B0784</paraID>
      <start>0</start>
      <end>3</end>
      <status>unmodified</status>
      <modifiedWord/>
      <trackRevisions>false</trackRevisions>
    </reviewItem>
    <reviewItem>
      <errorID>cd7a1ac5-0c12-4751-bd49-078355179ff6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2740BF7C</paraID>
      <start>0</start>
      <end>3</end>
      <status>unmodified</status>
      <modifiedWord/>
      <trackRevisions>false</trackRevisions>
    </reviewItem>
    <reviewItem>
      <errorID>e3218610-3457-410e-847f-1ed1b9d0fefd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33ECF8E3</paraID>
      <start>0</start>
      <end>3</end>
      <status>unmodified</status>
      <modifiedWord/>
      <trackRevisions>false</trackRevisions>
    </reviewItem>
    <reviewItem>
      <errorID>47663c04-e530-40a2-833d-d3c5781f330e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63B30C0D</paraID>
      <start>0</start>
      <end>3</end>
      <status>unmodified</status>
      <modifiedWord/>
      <trackRevisions>false</trackRevisions>
    </reviewItem>
    <reviewItem>
      <errorID>ec00a700-d045-486d-a6ae-56339f4c3fed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1973920D</paraID>
      <start>0</start>
      <end>3</end>
      <status>unmodified</status>
      <modifiedWord/>
      <trackRevisions>false</trackRevisions>
    </reviewItem>
    <reviewItem>
      <errorID>d7a897a4-ab93-44c3-ae97-090b1b2b62c9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55E2A81B</paraID>
      <start>0</start>
      <end>3</end>
      <status>unmodified</status>
      <modifiedWord/>
      <trackRevisions>false</trackRevisions>
    </reviewItem>
    <reviewItem>
      <errorID>560b9eb2-7ce0-4b01-836f-b8e9b2581c48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C2D1680</paraID>
      <start>0</start>
      <end>3</end>
      <status>unmodified</status>
      <modifiedWord/>
      <trackRevisions>false</trackRevisions>
    </reviewItem>
    <reviewItem>
      <errorID>ed5541d0-8fea-42a9-a96d-aede85549baf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4D4B2214</paraID>
      <start>0</start>
      <end>3</end>
      <status>unmodified</status>
      <modifiedWord/>
      <trackRevisions>false</trackRevisions>
    </reviewItem>
    <reviewItem>
      <errorID>e57101bd-f3ce-4520-bd96-a6720289580d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6E93A091</paraID>
      <start>0</start>
      <end>3</end>
      <status>unmodified</status>
      <modifiedWord/>
      <trackRevisions>false</trackRevisions>
    </reviewItem>
    <reviewItem>
      <errorID>e4f73de8-1615-46cb-85b9-6a74f41f99b5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41D74315</paraID>
      <start>0</start>
      <end>3</end>
      <status>unmodified</status>
      <modifiedWord/>
      <trackRevisions>false</trackRevisions>
    </reviewItem>
    <reviewItem>
      <errorID>c7beb5c4-216f-4d10-b2ce-8e61237e3ebf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6071C898</paraID>
      <start>0</start>
      <end>3</end>
      <status>unmodified</status>
      <modifiedWord/>
      <trackRevisions>false</trackRevisions>
    </reviewItem>
    <reviewItem>
      <errorID>08b3c554-969c-4e73-80fc-21c05a786d5b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C6C0039</paraID>
      <start>0</start>
      <end>3</end>
      <status>unmodified</status>
      <modifiedWord/>
      <trackRevisions>false</trackRevisions>
    </reviewItem>
    <reviewItem>
      <errorID>f7035745-4b1a-410a-a2e0-54bc62e90244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3BA69F75</paraID>
      <start>13</start>
      <end>16</end>
      <status>unmodified</status>
      <modifiedWord/>
      <trackRevisions>false</trackRevisions>
    </reviewItem>
    <reviewItem>
      <errorID>bf1f5f45-7922-4db2-99d5-79f416811d5b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140005BC</paraID>
      <start>0</start>
      <end>3</end>
      <status>unmodified</status>
      <modifiedWord/>
      <trackRevisions>false</trackRevisions>
    </reviewItem>
    <reviewItem>
      <errorID>678be355-5d3d-4ecc-b229-573fb3740f77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26BDD915</paraID>
      <start>0</start>
      <end>3</end>
      <status>unmodified</status>
      <modifiedWord/>
      <trackRevisions>false</trackRevisions>
    </reviewItem>
    <reviewItem>
      <errorID>0fe783de-44c9-49c7-b950-d079a9a18895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5F3C2DC</paraID>
      <start>0</start>
      <end>3</end>
      <status>unmodified</status>
      <modifiedWord/>
      <trackRevisions>false</trackRevisions>
    </reviewItem>
    <reviewItem>
      <errorID>db63abd3-db48-45cd-bd6b-ae261c176259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44CBA5C0</paraID>
      <start>0</start>
      <end>3</end>
      <status>unmodified</status>
      <modifiedWord/>
      <trackRevisions>false</trackRevisions>
    </reviewItem>
    <reviewItem>
      <errorID>a1f56e9d-6c7d-4b3a-9d74-2211e0f13bef</errorID>
      <errorWord>,</errorWord>
      <group>L1_Format</group>
      <groupName>格式问题</groupName>
      <ability>L2_HalfPunc_CN</ability>
      <abilityName>全半角问题</abilityName>
      <candidateList>
        <item>，</item>
      </candidateList>
      <explain>文本全半角错误。</explain>
      <paraID>6625CF77</paraID>
      <start>74</start>
      <end>75</end>
      <status>unmodified</status>
      <modifiedWord/>
      <trackRevisions>false</trackRevisions>
    </reviewItem>
    <reviewItem>
      <errorID>e460d710-7f4f-4570-920b-9e0753098432</errorID>
      <errorWord>,</errorWord>
      <group>L1_Punc</group>
      <groupName>标点问题</groupName>
      <ability>L2_Punc_CN</ability>
      <abilityName>标点符号问题</abilityName>
      <candidateList>
        <item>，</item>
      </candidateList>
      <explain/>
      <paraID>5EE89FE2</paraID>
      <start>54</start>
      <end>55</end>
      <status>unmodified</status>
      <modifiedWord/>
      <trackRevisions>false</trackRevisions>
    </reviewItem>
    <reviewItem>
      <errorID>258e1d76-0bfa-455a-8c94-8baa6be7e1f5</errorID>
      <errorWord>进行</errorWord>
      <group>L1_Grammar</group>
      <groupName>语法问题</groupName>
      <ability>L2_Grammar</ability>
      <abilityName>语法错误</abilityName>
      <candidateList>
        <item>等方面进行</item>
      </candidateList>
      <explain/>
      <paraID>48D2C00E</paraID>
      <start>51</start>
      <end>53</end>
      <status>unmodified</status>
      <modifiedWord/>
      <trackRevisions>false</trackRevisions>
    </reviewItem>
    <reviewItem>
      <errorID>9b60f7d7-8ff3-4e0c-b82e-2af961eaadf0</errorID>
      <errorWord>在</errorWord>
      <group>L1_Word</group>
      <groupName>字词问题</groupName>
      <ability>L2_Typo</ability>
      <abilityName>字词错误</abilityName>
      <candidateList>
        <item> 在</item>
      </candidateList>
      <explain/>
      <paraID>4BCDADBB</paraID>
      <start>4</start>
      <end>5</end>
      <status>unmodified</status>
      <modifiedWord/>
      <trackRevisions>false</trackRevisions>
    </reviewItem>
    <reviewItem>
      <errorID>0d2e555d-baf1-4686-adaf-4301a2cb497f</errorID>
      <errorWord>保持通讯畅通</errorWord>
      <group>L1_Word</group>
      <groupName>字词问题</groupName>
      <ability>L2_Typo</ability>
      <abilityName>字词错误</abilityName>
      <candidateList>
        <item>保持通信畅通</item>
      </candidateList>
      <explain/>
      <paraID>6603D40D</paraID>
      <start>17</start>
      <end>23</end>
      <status>unmodified</status>
      <modifiedWord/>
      <trackRevisions>false</trackRevisions>
    </reviewItem>
    <reviewItem>
      <errorID>e76ae2ee-b069-4d81-ac41-f647d43fa8b7</errorID>
      <errorWord>(</errorWord>
      <group>L1_Format</group>
      <groupName>格式问题</groupName>
      <ability>L2_HalfPunc_CN</ability>
      <abilityName>全半角问题</abilityName>
      <candidateList>
        <item>（</item>
      </candidateList>
      <explain>文本全半角错误。</explain>
      <paraID>5D3D31ED</paraID>
      <start>4</start>
      <end>5</end>
      <status>unmodified</status>
      <modifiedWord/>
      <trackRevisions>false</trackRevisions>
    </reviewItem>
    <reviewItem>
      <errorID>a66823d8-bd19-45e2-8a97-1c0f5cbf486c</errorID>
      <errorWord>)</errorWord>
      <group>L1_Format</group>
      <groupName>格式问题</groupName>
      <ability>L2_HalfPunc_CN</ability>
      <abilityName>全半角问题</abilityName>
      <candidateList>
        <item>）</item>
      </candidateList>
      <explain>文本全半角错误。</explain>
      <paraID>5D3D31ED</paraID>
      <start>7</start>
      <end>8</end>
      <status>unmodified</status>
      <modifiedWord/>
      <trackRevisions>false</trackRevisions>
    </reviewItem>
    <reviewItem>
      <errorID>6dd1803a-32cb-4480-917d-5cd731ca9331</errorID>
      <errorWord>(</errorWord>
      <group>L1_Format</group>
      <groupName>格式问题</groupName>
      <ability>L2_HalfPunc_CN</ability>
      <abilityName>全半角问题</abilityName>
      <candidateList>
        <item>（</item>
      </candidateList>
      <explain>文本全半角错误。</explain>
      <paraID>5D3D31ED</paraID>
      <start>26</start>
      <end>27</end>
      <status>unmodified</status>
      <modifiedWord/>
      <trackRevisions>false</trackRevisions>
    </reviewItem>
    <reviewItem>
      <errorID>f292319d-9393-40cf-a5af-8a9be855cf92</errorID>
      <errorWord>)</errorWord>
      <group>L1_Format</group>
      <groupName>格式问题</groupName>
      <ability>L2_HalfPunc_CN</ability>
      <abilityName>全半角问题</abilityName>
      <candidateList>
        <item>）</item>
      </candidateList>
      <explain>文本全半角错误。</explain>
      <paraID>5D3D31ED</paraID>
      <start>29</start>
      <end>30</end>
      <status>unmodified</status>
      <modifiedWord/>
      <trackRevisions>false</trackRevisions>
    </reviewItem>
    <reviewItem>
      <errorID>ad76853a-7bdf-463b-9456-7a40e4a5f1b5</errorID>
      <errorWord>(</errorWord>
      <group>L1_Format</group>
      <groupName>格式问题</groupName>
      <ability>L2_HalfPunc_CN</ability>
      <abilityName>全半角问题</abilityName>
      <candidateList>
        <item>（</item>
      </candidateList>
      <explain>文本全半角错误。</explain>
      <paraID>5D3D31ED</paraID>
      <start>43</start>
      <end>44</end>
      <status>unmodified</status>
      <modifiedWord/>
      <trackRevisions>false</trackRevisions>
    </reviewItem>
    <reviewItem>
      <errorID>f4208500-b0a4-4317-abdf-45d45d8b7438</errorID>
      <errorWord>)</errorWord>
      <group>L1_Format</group>
      <groupName>格式问题</groupName>
      <ability>L2_HalfPunc_CN</ability>
      <abilityName>全半角问题</abilityName>
      <candidateList>
        <item>）</item>
      </candidateList>
      <explain>文本全半角错误。</explain>
      <paraID>5D3D31ED</paraID>
      <start>46</start>
      <end>47</end>
      <status>unmodified</status>
      <modifiedWord/>
      <trackRevisions>false</trackRevisions>
    </reviewItem>
    <reviewItem>
      <errorID>c81c63af-af62-42a1-8b34-2ce3cd61c901</errorID>
      <errorWord>&lt;</errorWord>
      <group>L1_Format</group>
      <groupName>格式问题</groupName>
      <ability>L2_HalfPunc_CN</ability>
      <abilityName>全半角问题</abilityName>
      <candidateList>
        <item>〈</item>
      </candidateList>
      <explain>文本全半角错误。</explain>
      <paraID>5D3D31ED</paraID>
      <start>49</start>
      <end>50</end>
      <status>unmodified</status>
      <modifiedWord/>
      <trackRevisions>false</trackRevisions>
    </reviewItem>
    <reviewItem>
      <errorID>96634cb3-37d1-4d95-a7b3-a6ce8c35454d</errorID>
      <errorWord>(</errorWord>
      <group>L1_Format</group>
      <groupName>格式问题</groupName>
      <ability>L2_HalfPunc_CN</ability>
      <abilityName>全半角问题</abilityName>
      <candidateList>
        <item>（</item>
      </candidateList>
      <explain>文本全半角错误。</explain>
      <paraID>5D3D31ED</paraID>
      <start>64</start>
      <end>65</end>
      <status>unmodified</status>
      <modifiedWord/>
      <trackRevisions>false</trackRevisions>
    </reviewItem>
    <reviewItem>
      <errorID>45935af8-d8e8-4376-b0dd-69791a171e14</errorID>
      <errorWord>)</errorWord>
      <group>L1_Format</group>
      <groupName>格式问题</groupName>
      <ability>L2_HalfPunc_CN</ability>
      <abilityName>全半角问题</abilityName>
      <candidateList>
        <item>）</item>
      </candidateList>
      <explain>文本全半角错误。</explain>
      <paraID>5D3D31ED</paraID>
      <start>67</start>
      <end>68</end>
      <status>unmodified</status>
      <modifiedWord/>
      <trackRevisions>false</trackRevisions>
    </reviewItem>
    <reviewItem>
      <errorID>fcacd14c-7c0d-49ba-b1b9-c633c0b70fcd</errorID>
      <errorWord>x50</errorWord>
      <group>L1_Word</group>
      <groupName>字词问题</groupName>
      <ability>L2_Typo</ability>
      <abilityName>字词错误</abilityName>
      <candidateList>
        <item>×50</item>
      </candidateList>
      <explain/>
      <paraID>5D3D31ED</paraID>
      <start>73</start>
      <end>76</end>
      <status>unmodified</status>
      <modifiedWord/>
      <trackRevisions>false</trackRevisions>
    </reviewItem>
    <reviewItem>
      <errorID>d66f709e-95d3-49a8-b38b-06ec36921df4</errorID>
      <errorWord>;</errorWord>
      <group>L1_Punc</group>
      <groupName>标点问题</groupName>
      <ability>L2_Punc_CN</ability>
      <abilityName>标点符号问题</abilityName>
      <candidateList>
        <item>；</item>
      </candidateList>
      <explain/>
      <paraID>5D3D31ED</paraID>
      <start>77</start>
      <end>78</end>
      <status>unmodified</status>
      <modifiedWord/>
      <trackRevisions>false</trackRevisions>
    </reviewItem>
    <reviewItem>
      <errorID>04f08d40-010a-472d-8eab-f904e6d31e85</errorID>
      <errorWord>(</errorWord>
      <group>L1_Format</group>
      <groupName>格式问题</groupName>
      <ability>L2_HalfPunc_CN</ability>
      <abilityName>全半角问题</abilityName>
      <candidateList>
        <item>（</item>
      </candidateList>
      <explain>文本全半角错误。</explain>
      <paraID>6F39B6EE</paraID>
      <start>4</start>
      <end>5</end>
      <status>unmodified</status>
      <modifiedWord/>
      <trackRevisions>false</trackRevisions>
    </reviewItem>
    <reviewItem>
      <errorID>1908a2a4-28c0-421e-abcf-87fa1c01e6f3</errorID>
      <errorWord>)</errorWord>
      <group>L1_Format</group>
      <groupName>格式问题</groupName>
      <ability>L2_HalfPunc_CN</ability>
      <abilityName>全半角问题</abilityName>
      <candidateList>
        <item>）</item>
      </candidateList>
      <explain>文本全半角错误。</explain>
      <paraID>6F39B6EE</paraID>
      <start>7</start>
      <end>8</end>
      <status>unmodified</status>
      <modifiedWord/>
      <trackRevisions>false</trackRevisions>
    </reviewItem>
    <reviewItem>
      <errorID>3c3da186-ba22-4e32-a88e-e82b91bff121</errorID>
      <errorWord>(</errorWord>
      <group>L1_Format</group>
      <groupName>格式问题</groupName>
      <ability>L2_HalfPunc_CN</ability>
      <abilityName>全半角问题</abilityName>
      <candidateList>
        <item>（</item>
      </candidateList>
      <explain>文本全半角错误。</explain>
      <paraID>6F39B6EE</paraID>
      <start>29</start>
      <end>30</end>
      <status>unmodified</status>
      <modifiedWord/>
      <trackRevisions>false</trackRevisions>
    </reviewItem>
    <reviewItem>
      <errorID>dbd34d56-c401-4d51-b79c-f0e8efcb1503</errorID>
      <errorWord>)</errorWord>
      <group>L1_Format</group>
      <groupName>格式问题</groupName>
      <ability>L2_HalfPunc_CN</ability>
      <abilityName>全半角问题</abilityName>
      <candidateList>
        <item>）</item>
      </candidateList>
      <explain>文本全半角错误。</explain>
      <paraID>6F39B6EE</paraID>
      <start>32</start>
      <end>33</end>
      <status>unmodified</status>
      <modifiedWord/>
      <trackRevisions>false</trackRevisions>
    </reviewItem>
    <reviewItem>
      <errorID>0406e4e3-0c75-4e56-92d1-0f500cbffc4e</errorID>
      <errorWord>(</errorWord>
      <group>L1_Format</group>
      <groupName>格式问题</groupName>
      <ability>L2_HalfPunc_CN</ability>
      <abilityName>全半角问题</abilityName>
      <candidateList>
        <item>（</item>
      </candidateList>
      <explain>文本全半角错误。</explain>
      <paraID>6F39B6EE</paraID>
      <start>43</start>
      <end>44</end>
      <status>unmodified</status>
      <modifiedWord/>
      <trackRevisions>false</trackRevisions>
    </reviewItem>
    <reviewItem>
      <errorID>d7403e08-b1c1-43c6-8c24-58319782e92f</errorID>
      <errorWord>)</errorWord>
      <group>L1_Format</group>
      <groupName>格式问题</groupName>
      <ability>L2_HalfPunc_CN</ability>
      <abilityName>全半角问题</abilityName>
      <candidateList>
        <item>）</item>
      </candidateList>
      <explain>文本全半角错误。</explain>
      <paraID>6F39B6EE</paraID>
      <start>46</start>
      <end>47</end>
      <status>unmodified</status>
      <modifiedWord/>
      <trackRevisions>false</trackRevisions>
    </reviewItem>
    <reviewItem>
      <errorID>09c8ca74-8398-4804-8e8c-2402ed938b82</errorID>
      <errorWord>&lt;</errorWord>
      <group>L1_Format</group>
      <groupName>格式问题</groupName>
      <ability>L2_HalfPunc_CN</ability>
      <abilityName>全半角问题</abilityName>
      <candidateList>
        <item>〈</item>
      </candidateList>
      <explain>文本全半角错误。</explain>
      <paraID>6F39B6EE</paraID>
      <start>49</start>
      <end>50</end>
      <status>unmodified</status>
      <modifiedWord/>
      <trackRevisions>false</trackRevisions>
    </reviewItem>
    <reviewItem>
      <errorID>c12ff633-d5ca-4e68-8734-4f5548e06b37</errorID>
      <errorWord>(</errorWord>
      <group>L1_Format</group>
      <groupName>格式问题</groupName>
      <ability>L2_HalfPunc_CN</ability>
      <abilityName>全半角问题</abilityName>
      <candidateList>
        <item>（</item>
      </candidateList>
      <explain>文本全半角错误。</explain>
      <paraID>6F39B6EE</paraID>
      <start>67</start>
      <end>68</end>
      <status>unmodified</status>
      <modifiedWord/>
      <trackRevisions>false</trackRevisions>
    </reviewItem>
    <reviewItem>
      <errorID>b91f0df8-71bf-4f50-ae45-fc42ebfbf9ce</errorID>
      <errorWord>)</errorWord>
      <group>L1_Format</group>
      <groupName>格式问题</groupName>
      <ability>L2_HalfPunc_CN</ability>
      <abilityName>全半角问题</abilityName>
      <candidateList>
        <item>）</item>
      </candidateList>
      <explain>文本全半角错误。</explain>
      <paraID>6F39B6EE</paraID>
      <start>70</start>
      <end>71</end>
      <status>unmodified</status>
      <modifiedWord/>
      <trackRevisions>false</trackRevisions>
    </reviewItem>
    <reviewItem>
      <errorID>8c54e7e0-f4c6-4f7b-9df1-9bf01cbb2362</errorID>
      <errorWord>X50</errorWord>
      <group>L1_Word</group>
      <groupName>字词问题</groupName>
      <ability>L2_Typo</ability>
      <abilityName>字词错误</abilityName>
      <candidateList>
        <item>×50</item>
      </candidateList>
      <explain/>
      <paraID>6F39B6EE</paraID>
      <start>73</start>
      <end>76</end>
      <status>unmodified</status>
      <modifiedWord/>
      <trackRevisions>false</trackRevisions>
    </reviewItem>
    <reviewItem>
      <errorID>4729b481-79c9-42a7-9d39-7f78297f8f5b</errorID>
      <errorWord>;</errorWord>
      <group>L1_Punc</group>
      <groupName>标点问题</groupName>
      <ability>L2_Punc_CN</ability>
      <abilityName>标点符号问题</abilityName>
      <candidateList>
        <item>；</item>
      </candidateList>
      <explain/>
      <paraID>6F39B6EE</paraID>
      <start>77</start>
      <end>78</end>
      <status>unmodified</status>
      <modifiedWord/>
      <trackRevisions>false</trackRevisions>
    </reviewItem>
    <reviewItem>
      <errorID>07fc5837-cda0-4d49-b1b1-684b5333a4d9</errorID>
      <errorWord>(</errorWord>
      <group>L1_Format</group>
      <groupName>格式问题</groupName>
      <ability>L2_HalfPunc_CN</ability>
      <abilityName>全半角问题</abilityName>
      <candidateList>
        <item>（</item>
      </candidateList>
      <explain>文本全半角错误。</explain>
      <paraID> CC4BC1C</paraID>
      <start>4</start>
      <end>5</end>
      <status>unmodified</status>
      <modifiedWord/>
      <trackRevisions>false</trackRevisions>
    </reviewItem>
    <reviewItem>
      <errorID>09df1c59-ddfd-4641-86d5-a7f6d16ff58f</errorID>
      <errorWord>)</errorWord>
      <group>L1_Format</group>
      <groupName>格式问题</groupName>
      <ability>L2_HalfPunc_CN</ability>
      <abilityName>全半角问题</abilityName>
      <candidateList>
        <item>）</item>
      </candidateList>
      <explain>文本全半角错误。</explain>
      <paraID> CC4BC1C</paraID>
      <start>7</start>
      <end>8</end>
      <status>unmodified</status>
      <modifiedWord/>
      <trackRevisions>false</trackRevisions>
    </reviewItem>
    <reviewItem>
      <errorID>ca48d202-07ed-4f47-ad46-c7ee45c10eff</errorID>
      <errorWord>(</errorWord>
      <group>L1_Format</group>
      <groupName>格式问题</groupName>
      <ability>L2_HalfPunc_CN</ability>
      <abilityName>全半角问题</abilityName>
      <candidateList>
        <item>（</item>
      </candidateList>
      <explain>文本全半角错误。</explain>
      <paraID> CC4BC1C</paraID>
      <start>28</start>
      <end>29</end>
      <status>unmodified</status>
      <modifiedWord/>
      <trackRevisions>false</trackRevisions>
    </reviewItem>
    <reviewItem>
      <errorID>bcd12632-b0d7-4079-bdfc-d4a99e52aa88</errorID>
      <errorWord>)</errorWord>
      <group>L1_Format</group>
      <groupName>格式问题</groupName>
      <ability>L2_HalfPunc_CN</ability>
      <abilityName>全半角问题</abilityName>
      <candidateList>
        <item>）</item>
      </candidateList>
      <explain>文本全半角错误。</explain>
      <paraID> CC4BC1C</paraID>
      <start>31</start>
      <end>32</end>
      <status>unmodified</status>
      <modifiedWord/>
      <trackRevisions>false</trackRevisions>
    </reviewItem>
    <reviewItem>
      <errorID>51eb8777-6ea6-4cf6-b4cc-9c2585d4502f</errorID>
      <errorWord>&lt;</errorWord>
      <group>L1_Format</group>
      <groupName>格式问题</groupName>
      <ability>L2_HalfPunc_CN</ability>
      <abilityName>全半角问题</abilityName>
      <candidateList>
        <item>〈</item>
      </candidateList>
      <explain>文本全半角错误。</explain>
      <paraID> CC4BC1C</paraID>
      <start>34</start>
      <end>35</end>
      <status>unmodified</status>
      <modifiedWord/>
      <trackRevisions>false</trackRevisions>
    </reviewItem>
    <reviewItem>
      <errorID>ddfa60ea-4745-47dd-ba68-43a53086c67f</errorID>
      <errorWord>X45</errorWord>
      <group>L1_Word</group>
      <groupName>字词问题</groupName>
      <ability>L2_Typo</ability>
      <abilityName>字词错误</abilityName>
      <candidateList>
        <item>×45</item>
      </candidateList>
      <explain/>
      <paraID> CC4BC1C</paraID>
      <start>43</start>
      <end>46</end>
      <status>unmodified</status>
      <modifiedWord/>
      <trackRevisions>false</trackRevisions>
    </reviewItem>
    <reviewItem>
      <errorID>d32660fa-6935-4d19-9285-f7e023f9ba6f</errorID>
      <errorWord>;</errorWord>
      <group>L1_Punc</group>
      <groupName>标点问题</groupName>
      <ability>L2_Punc_CN</ability>
      <abilityName>标点符号问题</abilityName>
      <candidateList>
        <item>；</item>
      </candidateList>
      <explain/>
      <paraID> CC4BC1C</paraID>
      <start>47</start>
      <end>48</end>
      <status>unmodified</status>
      <modifiedWord/>
      <trackRevisions>false</trackRevisions>
    </reviewItem>
    <reviewItem>
      <errorID>9c4643d1-066e-42aa-a48c-26aab65646a9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D858937</paraID>
      <start>0</start>
      <end>3</end>
      <status>unmodified</status>
      <modifiedWord/>
      <trackRevisions>false</trackRevisions>
    </reviewItem>
    <reviewItem>
      <errorID>6368fa84-5573-45ca-9922-718ba40fe7ea</errorID>
      <errorWord>投标人</errorWord>
      <group>L1_Word</group>
      <groupName>字词问题</groupName>
      <ability>L2_Typo</ability>
      <abilityName>字词错误</abilityName>
      <candidateList>
        <item> 投标人</item>
      </candidateList>
      <explain/>
      <paraID>5E3DA52A</paraID>
      <start>6</start>
      <end>9</end>
      <status>unmodified</status>
      <modifiedWord/>
      <trackRevisions>false</trackRevisions>
    </reviewItem>
    <reviewItem>
      <errorID>179250b6-4dcb-45a0-9f1a-8a565a0e1922</errorID>
      <errorWord>投标人</errorWord>
      <group>L1_Word</group>
      <groupName>字词问题</groupName>
      <ability>L2_Typo</ability>
      <abilityName>字词错误</abilityName>
      <candidateList>
        <item> 投标人</item>
      </candidateList>
      <explain/>
      <paraID>3DFAC568</paraID>
      <start>6</start>
      <end>9</end>
      <status>unmodified</status>
      <modifiedWord/>
      <trackRevisions>false</trackRevisions>
    </reviewItem>
    <reviewItem>
      <errorID>3087fa29-ca2b-44df-97c3-844ec6910734</errorID>
      <errorWord>。</errorWord>
      <group>L1_Punc</group>
      <groupName>标点问题</groupName>
      <ability>L2_Punc_CN</ability>
      <abilityName>标点符号问题</abilityName>
      <candidateList>
        <item>，</item>
      </candidateList>
      <explain/>
      <paraID>636F4055</paraID>
      <start>80</start>
      <end>81</end>
      <status>unmodified</status>
      <modifiedWord/>
      <trackRevisions>false</trackRevisions>
    </reviewItem>
    <reviewItem>
      <errorID>47b85f2f-9e0f-4ac4-9e59-6c263776dec9</errorID>
      <errorWord>如</errorWord>
      <group>L1_Word</group>
      <groupName>字词问题</groupName>
      <ability>L2_Typo</ability>
      <abilityName>字词错误</abilityName>
      <candidateList>
        <item> 如</item>
      </candidateList>
      <explain/>
      <paraID>1ACCA203</paraID>
      <start>7</start>
      <end>8</end>
      <status>unmodified</status>
      <modifiedWord/>
      <trackRevisions>false</trackRevisions>
    </reviewItem>
    <reviewItem>
      <errorID>83d4d178-30b9-4d2a-8111-ff6847fbb681</errorID>
      <errorWord>法律、法规</errorWord>
      <group>L1_Word</group>
      <groupName>字词问题</groupName>
      <ability>L2_Typo</ability>
      <abilityName>字词错误</abilityName>
      <candidateList>
        <item>法律法规</item>
      </candidateList>
      <explain/>
      <paraID>4E6D287F</paraID>
      <start>9</start>
      <end>14</end>
      <status>unmodified</status>
      <modifiedWord/>
      <trackRevisions>false</trackRevisions>
    </reviewItem>
    <reviewItem>
      <errorID>b28cfb77-ddcf-4664-913c-2de24921b20c</errorID>
      <errorWord>属</errorWord>
      <group>L1_Word</group>
      <groupName>字词问题</groupName>
      <ability>L2_Typo</ability>
      <abilityName>字词错误</abilityName>
      <candidateList>
        <item>属于</item>
      </candidateList>
      <explain/>
      <paraID>4E6D287F</paraID>
      <start>23</start>
      <end>24</end>
      <status>unmodified</status>
      <modifiedWord/>
      <trackRevisions>false</trackRevisions>
    </reviewItem>
    <reviewItem>
      <errorID>74aaf038-7114-46eb-9fbb-9fe9cc411742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393A7D2A</paraID>
      <start>0</start>
      <end>3</end>
      <status>unmodified</status>
      <modifiedWord/>
      <trackRevisions>false</trackRevisions>
    </reviewItem>
    <reviewItem>
      <errorID>bed14aff-48c5-4e35-89b3-fe5d623c1ecc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2BEABC5E</paraID>
      <start>0</start>
      <end>3</end>
      <status>unmodified</status>
      <modifiedWord/>
      <trackRevisions>false</trackRevisions>
    </reviewItem>
    <reviewItem>
      <errorID>b127102a-b4da-416c-98dc-219eab57354d</errorID>
      <errorWord>,</errorWord>
      <group>L1_Format</group>
      <groupName>格式问题</groupName>
      <ability>L2_HalfPunc_CN</ability>
      <abilityName>全半角问题</abilityName>
      <candidateList>
        <item>，</item>
      </candidateList>
      <explain>文本全半角错误。</explain>
      <paraID> 350499D</paraID>
      <start>23</start>
      <end>24</end>
      <status>unmodified</status>
      <modifiedWord/>
      <trackRevisions>false</trackRevisions>
    </reviewItem>
    <reviewItem>
      <errorID>0f50d8ce-7c0d-4ef3-aed0-428ccd433159</errorID>
      <errorWord>供应商</errorWord>
      <group>L1_Word</group>
      <groupName>字词问题</groupName>
      <ability>L2_Typo</ability>
      <abilityName>字词错误</abilityName>
      <candidateList>
        <item> 供应商</item>
      </candidateList>
      <explain/>
      <paraID>355F40FB</paraID>
      <start>6</start>
      <end>9</end>
      <status>unmodified</status>
      <modifiedWord/>
      <trackRevisions>false</trackRevisions>
    </reviewItem>
    <reviewItem>
      <errorID>759c382a-07ec-47f5-8de9-21e85bf03e05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5ABA6F84</paraID>
      <start>0</start>
      <end>3</end>
      <status>unmodified</status>
      <modifiedWord/>
      <trackRevisions>false</trackRevisions>
    </reviewItem>
    <reviewItem>
      <errorID>d20139b3-88c6-4640-872a-ef5b89ee6398</errorID>
      <errorWord>l</errorWord>
      <group>L1_Word</group>
      <groupName>字词问题</groupName>
      <ability>L2_Typo</ability>
      <abilityName>字词错误</abilityName>
      <candidateList>
        <item>1 </item>
      </candidateList>
      <explain/>
      <paraID>483DB3B4</paraID>
      <start>3</start>
      <end>4</end>
      <status>unmodified</status>
      <modifiedWord/>
      <trackRevisions>false</trackRevisions>
    </reviewItem>
    <reviewItem>
      <errorID>71027f95-1f5e-428c-8ed5-8da1a8010501</errorID>
      <errorWord>,</errorWord>
      <group>L1_Format</group>
      <groupName>格式问题</groupName>
      <ability>L2_HalfPunc_CN</ability>
      <abilityName>全半角问题</abilityName>
      <candidateList>
        <item>，</item>
      </candidateList>
      <explain>文本全半角错误。</explain>
      <paraID>483DB3B4</paraID>
      <start>53</start>
      <end>54</end>
      <status>unmodified</status>
      <modifiedWord/>
      <trackRevisions>false</trackRevisions>
    </reviewItem>
    <reviewItem>
      <errorID>8c21cdb9-7990-4384-9c0c-872b9c70ae83</errorID>
      <errorWord>,</errorWord>
      <group>L1_Punc</group>
      <groupName>标点问题</groupName>
      <ability>L2_Punc_CN</ability>
      <abilityName>标点符号问题</abilityName>
      <candidateList>
        <item>，</item>
      </candidateList>
      <explain/>
      <paraID>483DB3B4</paraID>
      <start>126</start>
      <end>127</end>
      <status>unmodified</status>
      <modifiedWord/>
      <trackRevisions>false</trackRevisions>
    </reviewItem>
    <reviewItem>
      <errorID>0057321c-71f4-41c5-8bf9-1284366e3a16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542D2553</paraID>
      <start>0</start>
      <end>3</end>
      <status>unmodified</status>
      <modifiedWord/>
      <trackRevisions>false</trackRevisions>
    </reviewItem>
    <reviewItem>
      <errorID>2a7b317a-041f-4659-9f48-5678e8cc3c22</errorID>
      <errorWord>l</errorWord>
      <group>L1_Word</group>
      <groupName>字词问题</groupName>
      <ability>L2_Typo</ability>
      <abilityName>字词错误</abilityName>
      <candidateList>
        <item>1 </item>
      </candidateList>
      <explain/>
      <paraID>1D769855</paraID>
      <start>3</start>
      <end>4</end>
      <status>unmodified</status>
      <modifiedWord/>
      <trackRevisions>false</trackRevisions>
    </reviewItem>
    <reviewItem>
      <errorID>f20e7297-441c-4cfc-a1cd-3c3608a985c8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39A2F5CC</paraID>
      <start>0</start>
      <end>3</end>
      <status>unmodified</status>
      <modifiedWord/>
      <trackRevisions>false</trackRevisions>
    </reviewItem>
    <reviewItem>
      <errorID>995c8847-45fe-4af9-8484-64fe43ce8437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3D16F5E8</paraID>
      <start>0</start>
      <end>3</end>
      <status>unmodified</status>
      <modifiedWord/>
      <trackRevisions>false</trackRevisions>
    </reviewItem>
    <reviewItem>
      <errorID>35433baa-f8a6-473c-bf7f-ac54eec9c199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4B3F06EB</paraID>
      <start>0</start>
      <end>3</end>
      <status>unmodified</status>
      <modifiedWord/>
      <trackRevisions>false</trackRevisions>
    </reviewItem>
    <reviewItem>
      <errorID>3a8c24fb-e328-4812-8efa-48152e22d083</errorID>
      <errorWord>本</errorWord>
      <group>L1_Word</group>
      <groupName>字词问题</groupName>
      <ability>L2_Typo</ability>
      <abilityName>字词错误</abilityName>
      <candidateList>
        <item> 本</item>
      </candidateList>
      <explain/>
      <paraID> 54A699A</paraID>
      <start>4</start>
      <end>5</end>
      <status>unmodified</status>
      <modifiedWord/>
      <trackRevisions>false</trackRevisions>
    </reviewItem>
    <reviewItem>
      <errorID>fa7a240a-55c6-43f1-a907-cc5e39024111</errorID>
      <errorWord>“</errorWord>
      <group>L1_Punc</group>
      <groupName>标点问题</groupName>
      <ability>L2_Punc_CN</ability>
      <abilityName>标点符号问题</abilityName>
      <candidateList>
        <item>《</item>
      </candidateList>
      <explain/>
      <paraID> 54A699A</paraID>
      <start>18</start>
      <end>19</end>
      <status>unmodified</status>
      <modifiedWord/>
      <trackRevisions>false</trackRevisions>
    </reviewItem>
    <reviewItem>
      <errorID>589b3c65-4804-4d4d-9d2c-e866c430edca</errorID>
      <errorWord>《</errorWord>
      <group>L1_Punc</group>
      <groupName>标点问题</groupName>
      <ability>L2_Punc_CN</ability>
      <abilityName>标点符号问题</abilityName>
      <candidateList>
        <item>〈</item>
      </candidateList>
      <explain/>
      <paraID> 54A699A</paraID>
      <start>32</start>
      <end>33</end>
      <status>unmodified</status>
      <modifiedWord/>
      <trackRevisions>false</trackRevisions>
    </reviewItem>
    <reviewItem>
      <errorID>363bc274-e033-4867-ab03-6e2c5b310b28</errorID>
      <errorWord>《</errorWord>
      <group>L1_Punc</group>
      <groupName>标点问题</groupName>
      <ability>L2_Punc_CN</ability>
      <abilityName>标点符号问题</abilityName>
      <candidateList/>
      <explain>同一形式括号套用。</explain>
      <paraID> 54A699A</paraID>
      <start>37</start>
      <end>38</end>
      <status>unmodified</status>
      <modifiedWord/>
      <trackRevisions>false</trackRevisions>
    </reviewItem>
    <reviewItem>
      <errorID>3c131db5-5b09-4cba-9388-6eb539feaea5</errorID>
      <errorWord>》</errorWord>
      <group>L1_Punc</group>
      <groupName>标点问题</groupName>
      <ability>L2_Punc_CN</ability>
      <abilityName>标点符号问题</abilityName>
      <candidateList/>
      <explain>同一形式括号套用。</explain>
      <paraID> 54A699A</paraID>
      <start>54</start>
      <end>55</end>
      <status>unmodified</status>
      <modifiedWord/>
      <trackRevisions>false</trackRevisions>
    </reviewItem>
    <reviewItem>
      <errorID>e956a0ac-9a35-44a2-9c8b-0d4a6e986c26</errorID>
      <errorWord>《</errorWord>
      <group>L1_Punc</group>
      <groupName>标点问题</groupName>
      <ability>L2_Punc_CN</ability>
      <abilityName>标点符号问题</abilityName>
      <candidateList/>
      <explain>同一形式括号套用。</explain>
      <paraID> 54A699A</paraID>
      <start>55</start>
      <end>56</end>
      <status>unmodified</status>
      <modifiedWord/>
      <trackRevisions>false</trackRevisions>
    </reviewItem>
    <reviewItem>
      <errorID>50f2a886-8a40-484f-95b1-f8d90c391498</errorID>
      <errorWord>》</errorWord>
      <group>L1_Punc</group>
      <groupName>标点问题</groupName>
      <ability>L2_Punc_CN</ability>
      <abilityName>标点符号问题</abilityName>
      <candidateList/>
      <explain>同一形式括号套用。</explain>
      <paraID> 54A699A</paraID>
      <start>72</start>
      <end>73</end>
      <status>unmodified</status>
      <modifiedWord/>
      <trackRevisions>false</trackRevisions>
    </reviewItem>
    <reviewItem>
      <errorID>4553ce3e-97c0-4aa3-9cd4-f0c5d13ea300</errorID>
      <errorWord>》”</errorWord>
      <group>L1_Punc</group>
      <groupName>标点问题</groupName>
      <ability>L2_Punc_CN</ability>
      <abilityName>标点符号问题</abilityName>
      <candidateList>
        <item>〉》</item>
      </candidateList>
      <explain/>
      <paraID> 54A699A</paraID>
      <start>76</start>
      <end>78</end>
      <status>unmodified</status>
      <modifiedWord/>
      <trackRevisions>false</trackRevisions>
    </reviewItem>
    <reviewItem>
      <errorID>16e875ea-8e71-42f3-b908-6a405f892362</errorID>
      <errorWord>号文</errorWord>
      <group>L1_Word</group>
      <groupName>字词问题</groupName>
      <ability>L2_Typo</ability>
      <abilityName>字词错误</abilityName>
      <candidateList>
        <item>号</item>
      </candidateList>
      <explain/>
      <paraID> 54A699A</paraID>
      <start>149</start>
      <end>151</end>
      <status>unmodified</status>
      <modifiedWord/>
      <trackRevisions>false</trackRevisions>
    </reviewItem>
    <reviewItem>
      <errorID>7dbd9e7c-bed7-4833-9d73-15b0b4030620</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3845F4A5</paraID>
      <start>0</start>
      <end>3</end>
      <status>unmodified</status>
      <modifiedWord/>
      <trackRevisions>false</trackRevisions>
    </reviewItem>
    <reviewItem>
      <errorID>1aa4223f-3b71-4a95-80ae-0805930fccc2</errorID>
      <errorWord>使 用 说 明</errorWord>
      <group>L1_Grammar</group>
      <groupName>语法问题</groupName>
      <ability>L2_Grammar</ability>
      <abilityName>语法错误</abilityName>
      <candidateList>
        <item>使用说明</item>
      </candidateList>
      <explain/>
      <paraID>576A538C</paraID>
      <start>1</start>
      <end>8</end>
      <status>unmodified</status>
      <modifiedWord/>
      <trackRevisions>false</trackRevisions>
    </reviewItem>
    <reviewItem>
      <errorID>627343cb-a4fa-417f-a779-9096f9b21c6d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2DD9B006</paraID>
      <start>13</start>
      <end>16</end>
      <status>unmodified</status>
      <modifiedWord/>
      <trackRevisions>false</trackRevisions>
    </reviewItem>
    <reviewItem>
      <errorID>2add4581-81a8-4cde-a38b-63cce3b6f906</errorID>
      <errorWord>有关的</errorWord>
      <group>L1_Word</group>
      <groupName>字词问题</groupName>
      <ability>L2_Typo</ability>
      <abilityName>字词错误</abilityName>
      <candidateList>
        <item>有关</item>
      </candidateList>
      <explain/>
      <paraID>2DD9B006</paraID>
      <start>30</start>
      <end>33</end>
      <status>unmodified</status>
      <modifiedWord/>
      <trackRevisions>false</trackRevisions>
    </reviewItem>
    <reviewItem>
      <errorID>e45fbc65-07b5-41e6-aa55-45c896837092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6D1114BA</paraID>
      <start>42</start>
      <end>45</end>
      <status>unmodified</status>
      <modifiedWord/>
      <trackRevisions>false</trackRevisions>
    </reviewItem>
    <reviewItem>
      <errorID>7195319e-1e50-4bd2-9a9b-77f6b76e942b</errorID>
      <errorWord>形式的</errorWord>
      <group>L1_Word</group>
      <groupName>字词问题</groupName>
      <ability>L2_Typo</ability>
      <abilityName>字词错误</abilityName>
      <candidateList>
        <item>形式</item>
      </candidateList>
      <explain/>
      <paraID> 57F6C6F</paraID>
      <start>30</start>
      <end>33</end>
      <status>unmodified</status>
      <modifiedWord/>
      <trackRevisions>false</trackRevisions>
    </reviewItem>
    <reviewItem>
      <errorID>c5ef9cdd-68cd-47f4-af58-9790a86843c0</errorID>
      <errorWord>基利率</errorWord>
      <group>L1_Word</group>
      <groupName>字词问题</groupName>
      <ability>L2_Typo</ability>
      <abilityName>字词错误</abilityName>
      <candidateList>
        <item>基准利率</item>
      </candidateList>
      <explain/>
      <paraID>611A0140</paraID>
      <start>61</start>
      <end>64</end>
      <status>unmodified</status>
      <modifiedWord/>
      <trackRevisions>false</trackRevisions>
    </reviewItem>
    <reviewItem>
      <errorID>acaa9ff9-849b-40f5-a377-2babbf0e1ca2</errorID>
      <errorWord>。</errorWord>
      <group>L1_Punc</group>
      <groupName>标点问题</groupName>
      <ability>L2_Punc_CN</ability>
      <abilityName>标点符号问题</abilityName>
      <candidateList>
        <item>；</item>
      </candidateList>
      <explain/>
      <paraID>5A069787</paraID>
      <start>89</start>
      <end>90</end>
      <status>unmodified</status>
      <modifiedWord/>
      <trackRevisions>false</trackRevisions>
    </reviewItem>
    <reviewItem>
      <errorID>685661f5-2291-4c43-aebc-66bf0f6bb91d</errorID>
      <errorWord>,</errorWord>
      <group>L1_Format</group>
      <groupName>格式问题</groupName>
      <ability>L2_HalfPunc_CN</ability>
      <abilityName>全半角问题</abilityName>
      <candidateList>
        <item>，</item>
      </candidateList>
      <explain>文本全半角错误。</explain>
      <paraID>58BFBFB0</paraID>
      <start>56</start>
      <end>57</end>
      <status>unmodified</status>
      <modifiedWord/>
      <trackRevisions>false</trackRevisions>
    </reviewItem>
    <reviewItem>
      <errorID>c0bef5c3-8d54-42ef-a297-fab3b344479e</errorID>
      <errorWord>,</errorWord>
      <group>L1_Format</group>
      <groupName>格式问题</groupName>
      <ability>L2_HalfPunc_CN</ability>
      <abilityName>全半角问题</abilityName>
      <candidateList>
        <item>，</item>
      </candidateList>
      <explain>文本全半角错误。</explain>
      <paraID>58BFBFB0</paraID>
      <start>94</start>
      <end>95</end>
      <status>unmodified</status>
      <modifiedWord/>
      <trackRevisions>false</trackRevisions>
    </reviewItem>
    <reviewItem>
      <errorID>02f0e4bb-c275-40ee-822c-c94af24453fd</errorID>
      <errorWord>,</errorWord>
      <group>L1_Punc</group>
      <groupName>标点问题</groupName>
      <ability>L2_Punc_CN</ability>
      <abilityName>标点符号问题</abilityName>
      <candidateList>
        <item>，</item>
      </candidateList>
      <explain/>
      <paraID>58BFBFB0</paraID>
      <start>104</start>
      <end>105</end>
      <status>unmodified</status>
      <modifiedWord/>
      <trackRevisions>false</trackRevisions>
    </reviewItem>
    <reviewItem>
      <errorID>32e4303d-cc11-4427-9359-2fccb4d82a70</errorID>
      <errorWord>,</errorWord>
      <group>L1_Format</group>
      <groupName>格式问题</groupName>
      <ability>L2_HalfPunc_CN</ability>
      <abilityName>全半角问题</abilityName>
      <candidateList>
        <item>，</item>
      </candidateList>
      <explain>文本全半角错误。</explain>
      <paraID>58BFBFB0</paraID>
      <start>123</start>
      <end>124</end>
      <status>unmodified</status>
      <modifiedWord/>
      <trackRevisions>false</trackRevisions>
    </reviewItem>
    <reviewItem>
      <errorID>9da99581-0387-4e55-901e-436aa2e1505e</errorID>
      <errorWord>在整改</errorWord>
      <group>L1_Word</group>
      <groupName>字词问题</groupName>
      <ability>L2_Typo</ability>
      <abilityName>字词错误</abilityName>
      <candidateList>
        <item>整改</item>
      </candidateList>
      <explain/>
      <paraID>58BFBFB0</paraID>
      <start>256</start>
      <end>259</end>
      <status>unmodified</status>
      <modifiedWord/>
      <trackRevisions>false</trackRevisions>
    </reviewItem>
    <reviewItem>
      <errorID>4eec4935-bd26-4887-95a5-604970ffa1da</errorID>
      <errorWord>,</errorWord>
      <group>L1_Format</group>
      <groupName>格式问题</groupName>
      <ability>L2_HalfPunc_CN</ability>
      <abilityName>全半角问题</abilityName>
      <candidateList>
        <item>，</item>
      </candidateList>
      <explain>文本全半角错误。</explain>
      <paraID>3FF18D48</paraID>
      <start>10</start>
      <end>11</end>
      <status>unmodified</status>
      <modifiedWord/>
      <trackRevisions>false</trackRevisions>
    </reviewItem>
    <reviewItem>
      <errorID>f87f10ca-903d-47d9-b7eb-9ef041ddbceb</errorID>
      <errorWord>,</errorWord>
      <group>L1_Format</group>
      <groupName>格式问题</groupName>
      <ability>L2_HalfPunc_CN</ability>
      <abilityName>全半角问题</abilityName>
      <candidateList>
        <item>，</item>
      </candidateList>
      <explain>文本全半角错误。</explain>
      <paraID>3FF18D48</paraID>
      <start>123</start>
      <end>124</end>
      <status>unmodified</status>
      <modifiedWord/>
      <trackRevisions>false</trackRevisions>
    </reviewItem>
    <reviewItem>
      <errorID>d2387d01-b177-4401-869c-087f63a93986</errorID>
      <errorWord>，</errorWord>
      <group>L1_Punc</group>
      <groupName>标点问题</groupName>
      <ability>L2_Punc_CN</ability>
      <abilityName>标点符号问题</abilityName>
      <candidateList>
        <item>、</item>
      </candidateList>
      <explain/>
      <paraID>2863B335</paraID>
      <start>9</start>
      <end>10</end>
      <status>unmodified</status>
      <modifiedWord/>
      <trackRevisions>false</trackRevisions>
    </reviewItem>
    <reviewItem>
      <errorID>91c49b53-b7ab-4a17-bb1d-ee4b021567ea</errorID>
      <errorWord>，</errorWord>
      <group>L1_Punc</group>
      <groupName>标点问题</groupName>
      <ability>L2_Punc_CN</ability>
      <abilityName>标点符号问题</abilityName>
      <candidateList>
        <item>；</item>
      </candidateList>
      <explain/>
      <paraID>166984CE</paraID>
      <start>14</start>
      <end>15</end>
      <status>unmodified</status>
      <modifiedWord/>
      <trackRevisions>false</trackRevisions>
    </reviewItem>
    <reviewItem>
      <errorID>60dffdad-78e1-4afd-a74f-b82f085d0d99</errorID>
      <errorWord>人民法院诉讼解决</errorWord>
      <group>L1_Knowledge</group>
      <groupName>知识性问题</groupName>
      <ability>L2_Knowledge</ability>
      <abilityName>其他知识</abilityName>
      <candidateList>
        <item>人民法院提起诉讼</item>
      </candidateList>
      <explain/>
      <paraID>166984CE</paraID>
      <start>34</start>
      <end>42</end>
      <status>unmodified</status>
      <modifiedWord/>
      <trackRevisions>false</trackRevisions>
    </reviewItem>
    <reviewItem>
      <errorID>c494a40f-94b9-4bfa-83ca-707481a7f005</errorID>
      <errorWord>下</errorWord>
      <group>L1_Word</group>
      <groupName>字词问题</groupName>
      <ability>L2_Typo</ability>
      <abilityName>字词错误</abilityName>
      <candidateList>
        <item>下简</item>
      </candidateList>
      <explain/>
      <paraID>51C290E0</paraID>
      <start>8</start>
      <end>9</end>
      <status>unmodified</status>
      <modifiedWord/>
      <trackRevisions>false</trackRevisions>
    </reviewItem>
    <reviewItem>
      <errorID>1c870894-1c21-418e-9543-6aa10c162f30</errorID>
      <errorWord>下</errorWord>
      <group>L1_Word</group>
      <groupName>字词问题</groupName>
      <ability>L2_Typo</ability>
      <abilityName>字词错误</abilityName>
      <candidateList>
        <item>下简</item>
      </candidateList>
      <explain/>
      <paraID>36095D60</paraID>
      <start>8</start>
      <end>9</end>
      <status>unmodified</status>
      <modifiedWord/>
      <trackRevisions>false</trackRevisions>
    </reviewItem>
    <reviewItem>
      <errorID>8ae67e36-9fe8-4450-9501-0bafc1b6434d</errorID>
      <errorWord>乙方</errorWord>
      <group>L1_Word</group>
      <groupName>字词问题</groupName>
      <ability>L2_Typo</ability>
      <abilityName>字词错误</abilityName>
      <candidateList>
        <item> 乙方</item>
      </candidateList>
      <explain/>
      <paraID> 349580F</paraID>
      <start>3</start>
      <end>5</end>
      <status>unmodified</status>
      <modifiedWord/>
      <trackRevisions>false</trackRevisions>
    </reviewItem>
    <reviewItem>
      <errorID>b259b787-0f1c-4992-9637-9d6b3b02b07b</errorID>
      <errorWord>国家</errorWord>
      <group>L1_Word</group>
      <groupName>字词问题</groupName>
      <ability>L2_Typo</ability>
      <abilityName>字词错误</abilityName>
      <candidateList>
        <item> 国家</item>
      </candidateList>
      <explain/>
      <paraID>105A93B1</paraID>
      <start>3</start>
      <end>5</end>
      <status>unmodified</status>
      <modifiedWord/>
      <trackRevisions>false</trackRevisions>
    </reviewItem>
    <reviewItem>
      <errorID>377ebecc-7763-471d-9acb-9a66c0d002dd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7B897860</paraID>
      <start>40</start>
      <end>43</end>
      <status>unmodified</status>
      <modifiedWord/>
      <trackRevisions>false</trackRevisions>
    </reviewItem>
    <reviewItem>
      <errorID>c69af738-ed1c-430d-92ba-8c0220444bee</errorID>
      <errorWord>情形的</errorWord>
      <group>L1_Word</group>
      <groupName>字词问题</groupName>
      <ability>L2_Typo</ability>
      <abilityName>字词错误</abilityName>
      <candidateList>
        <item>的情形</item>
      </candidateList>
      <explain/>
      <paraID>5A730654</paraID>
      <start>25</start>
      <end>28</end>
      <status>unmodified</status>
      <modifiedWord/>
      <trackRevisions>false</trackRevisions>
    </reviewItem>
    <reviewItem>
      <errorID>ed38fc61-347e-46bd-8e47-03619e1761fa</errorID>
      <errorWord>违约责任的权利</errorWord>
      <group>L1_Grammar</group>
      <groupName>语法问题</groupName>
      <ability>L2_Grammar</ability>
      <abilityName>语法错误</abilityName>
      <candidateList>
        <item>违约责任</item>
      </candidateList>
      <explain/>
      <paraID>5A730654</paraID>
      <start>101</start>
      <end>108</end>
      <status>unmodified</status>
      <modifiedWord/>
      <trackRevisions>false</trackRevisions>
    </reviewItem>
    <reviewItem>
      <errorID>a1fb312c-1468-4c91-9b97-2428b8b55308</errorID>
      <errorWord>按照</errorWord>
      <group>L1_Punc</group>
      <groupName>标点问题</groupName>
      <ability>L2_Punc_CN</ability>
      <abilityName>标点符号问题</abilityName>
      <candidateList>
        <item>，按照</item>
      </candidateList>
      <explain/>
      <paraID>3C94EF8F</paraID>
      <start>15</start>
      <end>17</end>
      <status>unmodified</status>
      <modifiedWord/>
      <trackRevisions>false</trackRevisions>
    </reviewItem>
    <reviewItem>
      <errorID>378be725-3320-482c-a001-52ee2046eb28</errorID>
      <errorWord>时间内</errorWord>
      <group>L1_Word</group>
      <groupName>字词问题</groupName>
      <ability>L2_Typo</ability>
      <abilityName>字词错误</abilityName>
      <candidateList>
        <item>时间</item>
      </candidateList>
      <explain/>
      <paraID>3C94EF8F</paraID>
      <start>32</start>
      <end>35</end>
      <status>unmodified</status>
      <modifiedWord/>
      <trackRevisions>false</trackRevisions>
    </reviewItem>
    <reviewItem>
      <errorID>0366026b-f954-4e39-b3b9-b6e30c0c1f80</errorID>
      <errorWord>规定</errorWord>
      <group>L1_Word</group>
      <groupName>字词问题</groupName>
      <ability>L2_Typo</ability>
      <abilityName>字词错误</abilityName>
      <candidateList>
        <item>的规定</item>
      </candidateList>
      <explain/>
      <paraID>3C94EF8F</paraID>
      <start>82</start>
      <end>84</end>
      <status>unmodified</status>
      <modifiedWord/>
      <trackRevisions>false</trackRevisions>
    </reviewItem>
    <reviewItem>
      <errorID>372637d6-7021-4942-bb5f-81f1e412d6e4</errorID>
      <errorWord>前提条件</errorWord>
      <group>L1_Grammar</group>
      <groupName>语法问题</groupName>
      <ability>L2_Grammar</ability>
      <abilityName>语法错误</abilityName>
      <candidateList>
        <item>前提</item>
      </candidateList>
      <explain/>
      <paraID>3EFCC0CD</paraID>
      <start>39</start>
      <end>43</end>
      <status>unmodified</status>
      <modifiedWord/>
      <trackRevisions>false</trackRevisions>
    </reviewItem>
    <reviewItem>
      <errorID>f8e1b411-376b-43ee-90bd-e1cc6159009b</errorID>
      <errorWord>服务并</errorWord>
      <group>L1_Word</group>
      <groupName>字词问题</groupName>
      <ability>L2_Typo</ability>
      <abilityName>字词错误</abilityName>
      <candidateList>
        <item>服务</item>
      </candidateList>
      <explain/>
      <paraID>3EFCC0CD</paraID>
      <start>45</start>
      <end>48</end>
      <status>unmodified</status>
      <modifiedWord/>
      <trackRevisions>false</trackRevisions>
    </reviewItem>
    <reviewItem>
      <errorID>5bed3891-05e3-4294-9b10-4b18552a4c36</errorID>
      <errorWord>其他</errorWord>
      <group>L1_Word</group>
      <groupName>字词问题</groupName>
      <ability>L2_Typo</ability>
      <abilityName>字词错误</abilityName>
      <candidateList>
        <item> 其他</item>
      </candidateList>
      <explain/>
      <paraID>5696038B</paraID>
      <start>4</start>
      <end>6</end>
      <status>unmodified</status>
      <modifiedWord/>
      <trackRevisions>false</trackRevisions>
    </reviewItem>
    <reviewItem>
      <errorID>d5719e7d-d05b-48d3-93c0-c7c5d11e97b6</errorID>
      <errorWord>按</errorWord>
      <group>L1_Grammar</group>
      <groupName>语法问题</groupName>
      <ability>L2_Grammar</ability>
      <abilityName>语法错误</abilityName>
      <candidateList>
        <item>，按照</item>
      </candidateList>
      <explain/>
      <paraID>5696038B</paraID>
      <start>18</start>
      <end>19</end>
      <status>unmodified</status>
      <modifiedWord/>
      <trackRevisions>false</trackRevisions>
    </reviewItem>
    <reviewItem>
      <errorID>382e0b00-c486-483f-a3db-cc2244626688</errorID>
      <errorWord>规定</errorWord>
      <group>L1_Word</group>
      <groupName>字词问题</groupName>
      <ability>L2_Typo</ability>
      <abilityName>字词错误</abilityName>
      <candidateList>
        <item>的规定</item>
      </candidateList>
      <explain/>
      <paraID>5696038B</paraID>
      <start>31</start>
      <end>33</end>
      <status>unmodified</status>
      <modifiedWord/>
      <trackRevisions>false</trackRevisions>
    </reviewItem>
    <reviewItem>
      <errorID>e0be45b6-cf46-4581-a209-a8903e84aeb9</errorID>
      <errorWord>之一的</errorWord>
      <group>L1_Word</group>
      <groupName>字词问题</groupName>
      <ability>L2_Typo</ability>
      <abilityName>字词错误</abilityName>
      <candidateList>
        <item>之一</item>
      </candidateList>
      <explain/>
      <paraID>6196EFFD</paraID>
      <start>21</start>
      <end>24</end>
      <status>unmodified</status>
      <modifiedWord/>
      <trackRevisions>false</trackRevisions>
    </reviewItem>
    <reviewItem>
      <errorID>44cf30b3-908b-496b-8eb8-2976d6c2fd48</errorID>
      <errorWord>．</errorWord>
      <group>L1_Word</group>
      <groupName>字词问题</groupName>
      <ability>L2_Typo</ability>
      <abilityName>字词错误</abilityName>
      <candidateList>
        <item>. </item>
      </candidateList>
      <explain/>
      <paraID>6196EFFD</paraID>
      <start>26</start>
      <end>27</end>
      <status>unmodified</status>
      <modifiedWord/>
      <trackRevisions>false</trackRevisions>
    </reviewItem>
    <reviewItem>
      <errorID>8125e24a-ceaf-468c-b7d0-52bb9b1b483d</errorID>
      <errorWord>．</errorWord>
      <group>L1_Word</group>
      <groupName>字词问题</groupName>
      <ability>L2_Typo</ability>
      <abilityName>字词错误</abilityName>
      <candidateList>
        <item>. </item>
      </candidateList>
      <explain/>
      <paraID>6196EFFD</paraID>
      <start>37</start>
      <end>38</end>
      <status>unmodified</status>
      <modifiedWord/>
      <trackRevisions>false</trackRevisions>
    </reviewItem>
    <reviewItem>
      <errorID>e7e0bbf5-35d0-46d4-ae6b-7db28af210d4</errorID>
      <errorWord>．</errorWord>
      <group>L1_Word</group>
      <groupName>字词问题</groupName>
      <ability>L2_Typo</ability>
      <abilityName>字词错误</abilityName>
      <candidateList>
        <item>. </item>
      </candidateList>
      <explain/>
      <paraID>6196EFFD</paraID>
      <start>55</start>
      <end>56</end>
      <status>unmodified</status>
      <modifiedWord/>
      <trackRevisions>false</trackRevisions>
    </reviewItem>
    <reviewItem>
      <errorID>9ff2db8a-e544-4288-b109-1708a4fd2197</errorID>
      <errorWord>．</errorWord>
      <group>L1_Word</group>
      <groupName>字词问题</groupName>
      <ability>L2_Typo</ability>
      <abilityName>字词错误</abilityName>
      <candidateList>
        <item>. </item>
      </candidateList>
      <explain/>
      <paraID>6196EFFD</paraID>
      <start>64</start>
      <end>65</end>
      <status>unmodified</status>
      <modifiedWord/>
      <trackRevisions>false</trackRevisions>
    </reviewItem>
    <reviewItem>
      <errorID>c7e8f80c-44f7-4ea3-8bd6-335862270947</errorID>
      <errorWord>应</errorWord>
      <group>L1_Word</group>
      <groupName>字词问题</groupName>
      <ability>L2_Typo</ability>
      <abilityName>字词错误</abilityName>
      <candidateList>
        <item>应当</item>
      </candidateList>
      <explain/>
      <paraID> 2787000</paraID>
      <start>34</start>
      <end>35</end>
      <status>unmodified</status>
      <modifiedWord/>
      <trackRevisions>false</trackRevisions>
    </reviewItem>
    <reviewItem>
      <errorID>2988cc9c-7505-4234-a2be-89484c686521</errorID>
      <errorWord>本合同</errorWord>
      <group>L1_Word</group>
      <groupName>字词问题</groupName>
      <ability>L2_Typo</ability>
      <abilityName>字词错误</abilityName>
      <candidateList>
        <item> 本合同</item>
      </candidateList>
      <explain/>
      <paraID>3BA4DC0F</paraID>
      <start>4</start>
      <end>7</end>
      <status>unmodified</status>
      <modifiedWord/>
      <trackRevisions>false</trackRevisions>
    </reviewItem>
    <reviewItem>
      <errorID>7ff77846-3503-4b47-a44c-1c23dd03e188</errorID>
      <errorWord>传真</errorWord>
      <group>L1_Grammar</group>
      <groupName>语法问题</groupName>
      <ability>L2_Grammar</ability>
      <abilityName>语法错误</abilityName>
      <candidateList>
        <item>通过传真</item>
      </candidateList>
      <explain/>
      <paraID>3BA4DC0F</paraID>
      <start>25</start>
      <end>27</end>
      <status>unmodified</status>
      <modifiedWord/>
      <trackRevisions>false</trackRevisions>
    </reviewItem>
    <reviewItem>
      <errorID>d4bddd57-a591-4d56-a74a-ef9f6cb46d2e</errorID>
      <errorWord>送到</errorWord>
      <group>L1_Word</group>
      <groupName>字词问题</groupName>
      <ability>L2_Typo</ability>
      <abilityName>字词错误</abilityName>
      <candidateList>
        <item>送达</item>
      </candidateList>
      <explain/>
      <paraID>3BA4DC0F</paraID>
      <start>30</start>
      <end>32</end>
      <status>unmodified</status>
      <modifiedWord/>
      <trackRevisions>false</trackRevisions>
    </reviewItem>
    <reviewItem>
      <errorID>942e83f7-a5b9-4bea-a028-186ed3ee61ae</errorID>
      <errorWord>和</errorWord>
      <group>L1_Word</group>
      <groupName>字词问题</groupName>
      <ability>L2_Typo</ability>
      <abilityName>字词错误</abilityName>
      <candidateList>
        <item>并</item>
      </candidateList>
      <explain/>
      <paraID>3BA4DC0F</paraID>
      <start>44</start>
      <end>45</end>
      <status>unmodified</status>
      <modifiedWord/>
      <trackRevisions>false</trackRevisions>
    </reviewItem>
    <reviewItem>
      <errorID>f5ab577a-839b-46fb-a61a-ae157c85d447</errorID>
      <errorWord>合同</errorWord>
      <group>L1_Word</group>
      <groupName>字词问题</groupName>
      <ability>L2_Typo</ability>
      <abilityName>字词错误</abilityName>
      <candidateList>
        <item> 合同</item>
      </candidateList>
      <explain/>
      <paraID>32ECA25A</paraID>
      <start>0</start>
      <end>2</end>
      <status>unmodified</status>
      <modifiedWord/>
      <trackRevisions>false</trackRevisions>
    </reviewItem>
    <reviewItem>
      <errorID>af6ad4b3-f6fe-4afe-95fa-f3d27b993b37</errorID>
      <errorWord>【政府采购合同专用条款】</errorWord>
      <group>L1_Punc</group>
      <groupName>标点问题</groupName>
      <ability>L2_Punc_CN</ability>
      <abilityName>标点符号问题</abilityName>
      <candidateList>
        <item>《政府采购合同专用条款》</item>
      </candidateList>
      <explain/>
      <paraID>63679554</paraID>
      <start>11</start>
      <end>23</end>
      <status>unmodified</status>
      <modifiedWord/>
      <trackRevisions>false</trackRevisions>
    </reviewItem>
    <reviewItem>
      <errorID>7e9ef834-4405-4504-b6b5-cd2f8d0d55e4</errorID>
      <errorWord>，</errorWord>
      <group>L1_Punc</group>
      <groupName>标点问题</groupName>
      <ability>L2_Punc_CN</ability>
      <abilityName>标点符号问题</abilityName>
      <candidateList>
        <item>。</item>
      </candidateList>
      <explain/>
      <paraID>7213FC38</paraID>
      <start>24</start>
      <end>25</end>
      <status>unmodified</status>
      <modifiedWord/>
      <trackRevisions>false</trackRevisions>
    </reviewItem>
    <reviewItem>
      <errorID>cac675a9-0a8f-49e7-8fae-4d979f788492</errorID>
      <errorWord>基利率</errorWord>
      <group>L1_Word</group>
      <groupName>字词问题</groupName>
      <ability>L2_Typo</ability>
      <abilityName>字词错误</abilityName>
      <candidateList>
        <item>基准利率</item>
      </candidateList>
      <explain/>
      <paraID>7213FC38</paraID>
      <start>73</start>
      <end>76</end>
      <status>unmodified</status>
      <modifiedWord/>
      <trackRevisions>false</trackRevisions>
    </reviewItem>
    <reviewItem>
      <errorID>58f8190e-d9cd-47c7-98fd-1717890405e2</errorID>
      <errorWord>,</errorWord>
      <group>L1_Punc</group>
      <groupName>标点问题</groupName>
      <ability>L2_Punc_CN</ability>
      <abilityName>标点符号问题</abilityName>
      <candidateList>
        <item>，</item>
      </candidateList>
      <explain/>
      <paraID>4CED5EBD</paraID>
      <start>317</start>
      <end>318</end>
      <status>unmodified</status>
      <modifiedWord/>
      <trackRevisions>false</trackRevisions>
    </reviewItem>
    <reviewItem>
      <errorID>cc175218-c891-4144-ba80-0d5a285e3657</errorID>
      <errorWord>；</errorWord>
      <group>L1_Punc</group>
      <groupName>标点问题</groupName>
      <ability>L2_Punc_CN</ability>
      <abilityName>标点符号问题</abilityName>
      <candidateList>
        <item>。</item>
      </candidateList>
      <explain/>
      <paraID>4CED5EBD</paraID>
      <start>343</start>
      <end>344</end>
      <status>unmodified</status>
      <modifiedWord/>
      <trackRevisions>false</trackRevisions>
    </reviewItem>
    <reviewItem>
      <errorID>434340c0-d331-4dde-b20c-0170983601a6</errorID>
      <errorWord>教师机</errorWord>
      <group>L1_Word</group>
      <groupName>字词问题</groupName>
      <ability>L2_Typo</ability>
      <abilityName>字词错误</abilityName>
      <candidateList>
        <item>教师</item>
      </candidateList>
      <explain/>
      <paraID>39D19AC6</paraID>
      <start>89</start>
      <end>92</end>
      <status>unmodified</status>
      <modifiedWord/>
      <trackRevisions>false</trackRevisions>
    </reviewItem>
    <reviewItem>
      <errorID>b27080da-f32f-4873-b58e-f4e0a9412610</errorID>
      <errorWord>注册</errorWord>
      <group>L1_Punc</group>
      <groupName>标点问题</groupName>
      <ability>L2_Punc_CN</ability>
      <abilityName>标点符号问题</abilityName>
      <candidateList>
        <item>注册。</item>
      </candidateList>
      <explain/>
      <paraID>5C9C1C34</paraID>
      <start>85</start>
      <end>87</end>
      <status>unmodified</status>
      <modifiedWord/>
      <trackRevisions>false</trackRevisions>
    </reviewItem>
    <reviewItem>
      <errorID>447a4992-9eca-4cdf-80b1-58aa661160ab</errorID>
      <errorWord>选单</errorWord>
      <group>L1_Punc</group>
      <groupName>标点问题</groupName>
      <ability>L2_Punc_CN</ability>
      <abilityName>标点符号问题</abilityName>
      <candidateList>
        <item>选单。</item>
      </candidateList>
      <explain/>
      <paraID>40985E0B</paraID>
      <start>61</start>
      <end>63</end>
      <status>unmodified</status>
      <modifiedWord/>
      <trackRevisions>false</trackRevisions>
    </reviewItem>
    <reviewItem>
      <errorID>b8028898-f93a-43b8-a93d-1c5b65cc6977</errorID>
      <errorWord>支持</errorWord>
      <group>L1_Punc</group>
      <groupName>标点问题</groupName>
      <ability>L2_Punc_CN</ability>
      <abilityName>标点符号问题</abilityName>
      <candidateList>
        <item>，支持</item>
      </candidateList>
      <explain/>
      <paraID>40985E0B</paraID>
      <start>124</start>
      <end>126</end>
      <status>unmodified</status>
      <modifiedWord/>
      <trackRevisions>false</trackRevisions>
    </reviewItem>
    <reviewItem>
      <errorID>69e1a91c-9613-43c1-bd4d-4d9b9f42f301</errorID>
      <errorWord>部署</errorWord>
      <group>L1_Punc</group>
      <groupName>标点问题</groupName>
      <ability>L2_Punc_CN</ability>
      <abilityName>标点符号问题</abilityName>
      <candidateList>
        <item>部署。</item>
      </candidateList>
      <explain/>
      <paraID>50E50D8D</paraID>
      <start>9</start>
      <end>11</end>
      <status>unmodified</status>
      <modifiedWord/>
      <trackRevisions>false</trackRevisions>
    </reviewItem>
    <reviewItem>
      <errorID>7534ec39-d2e6-4e83-95ff-dc1963a4143b</errorID>
      <errorWord>少于</errorWord>
      <group>L1_Word</group>
      <groupName>字词问题</groupName>
      <ability>L2_Typo</ability>
      <abilityName>字词错误</abilityName>
      <candidateList>
        <item>小于</item>
      </candidateList>
      <explain>存在字形相近字词的误用。</explain>
      <paraID>50E50D8D</paraID>
      <start>37</start>
      <end>39</end>
      <status>unmodified</status>
      <modifiedWord/>
      <trackRevisions>false</trackRevisions>
    </reviewItem>
    <reviewItem>
      <errorID>3c720097-4a28-4f64-9826-273dd619f29c</errorID>
      <errorWord>可见</errorWord>
      <group>L1_Punc</group>
      <groupName>标点问题</groupName>
      <ability>L2_Punc_CN</ability>
      <abilityName>标点符号问题</abilityName>
      <candidateList>
        <item>可见。</item>
      </candidateList>
      <explain/>
      <paraID>50E50D8D</paraID>
      <start>83</start>
      <end>85</end>
      <status>unmodified</status>
      <modifiedWord/>
      <trackRevisions>false</trackRevisions>
    </reviewItem>
    <reviewItem>
      <errorID>c3901fb7-0e21-48d5-9dcb-d25f04e67e60</errorID>
      <errorWord>加盖</errorWord>
      <group>L1_Word</group>
      <groupName>字词问题</groupName>
      <ability>L2_Typo</ability>
      <abilityName>字词错误</abilityName>
      <candidateList>
        <item>并加盖</item>
      </candidateList>
      <explain/>
      <paraID>43E58FC9</paraID>
      <start>105</start>
      <end>107</end>
      <status>unmodified</status>
      <modifiedWord/>
      <trackRevisions>false</trackRevisions>
    </reviewItem>
    <reviewItem>
      <errorID>f1299ec3-9b93-4e07-a6b7-0a253103b1e2</errorID>
      <errorWord>耐磨</errorWord>
      <group>L1_Grammar</group>
      <groupName>语法问题</groupName>
      <ability>L2_Grammar</ability>
      <abilityName>语法错误</abilityName>
      <candidateList>
        <item>具有耐磨</item>
      </candidateList>
      <explain/>
      <paraID>7E19220F</paraID>
      <start>460</start>
      <end>462</end>
      <status>unmodified</status>
      <modifiedWord/>
      <trackRevisions>false</trackRevisions>
    </reviewItem>
    <reviewItem>
      <errorID>cd0af25d-dafd-4588-9475-9b97394b83da</errorID>
      <errorWord>:</errorWord>
      <group>L1_Format</group>
      <groupName>格式问题</groupName>
      <ability>L2_HalfPunc_CN</ability>
      <abilityName>全半角问题</abilityName>
      <candidateList>
        <item>：</item>
      </candidateList>
      <explain>文本全半角错误。</explain>
      <paraID>7E19220F</paraID>
      <start>643</start>
      <end>644</end>
      <status>unmodified</status>
      <modifiedWord/>
      <trackRevisions>false</trackRevisions>
    </reviewItem>
    <reviewItem>
      <errorID>b89379d9-fba3-415c-9363-071ad6de5ae6</errorID>
      <errorWord>尺寸</errorWord>
      <group>L1_Punc</group>
      <groupName>标点问题</groupName>
      <ability>L2_Punc_CN</ability>
      <abilityName>标点符号问题</abilityName>
      <candidateList>
        <item>，尺寸</item>
      </candidateList>
      <explain/>
      <paraID>7E19220F</paraID>
      <start>652</start>
      <end>654</end>
      <status>unmodified</status>
      <modifiedWord/>
      <trackRevisions>false</trackRevisions>
    </reviewItem>
    <reviewItem>
      <errorID>51a14fae-1e80-4583-bb4a-69c51352ce83</errorID>
      <errorWord>;</errorWord>
      <group>L1_Punc</group>
      <groupName>标点问题</groupName>
      <ability>L2_Punc_CN</ability>
      <abilityName>标点符号问题</abilityName>
      <candidateList>
        <item>；</item>
      </candidateList>
      <explain/>
      <paraID>7E19220F</paraID>
      <start>667</start>
      <end>668</end>
      <status>unmodified</status>
      <modifiedWord/>
      <trackRevisions>false</trackRevisions>
    </reviewItem>
    <reviewItem>
      <errorID>aea432da-ceb5-42b2-b6fd-6252c3b98056</errorID>
      <errorWord>尺寸</errorWord>
      <group>L1_Punc</group>
      <groupName>标点问题</groupName>
      <ability>L2_Punc_CN</ability>
      <abilityName>标点符号问题</abilityName>
      <candidateList>
        <item>，尺寸</item>
      </candidateList>
      <explain/>
      <paraID>7E19220F</paraID>
      <start>676</start>
      <end>678</end>
      <status>unmodified</status>
      <modifiedWord/>
      <trackRevisions>false</trackRevisions>
    </reviewItem>
    <reviewItem>
      <errorID>7200de41-a206-4f5a-94c0-33d045414e8e</errorID>
      <errorWord>单元</errorWord>
      <group>L1_Punc</group>
      <groupName>标点问题</groupName>
      <ability>L2_Punc_CN</ability>
      <abilityName>标点符号问题</abilityName>
      <candidateList>
        <item>单元。</item>
      </candidateList>
      <explain/>
      <paraID>7E19220F</paraID>
      <start>686</start>
      <end>688</end>
      <status>unmodified</status>
      <modifiedWord/>
      <trackRevisions>false</trackRevisions>
    </reviewItem>
    <reviewItem>
      <errorID>faa1f4c9-b4be-4495-938c-7d6a50e318a0</errorID>
      <errorWord>: </errorWord>
      <group>L1_Punc</group>
      <groupName>标点问题</groupName>
      <ability>L2_Punc_CN</ability>
      <abilityName>标点符号问题</abilityName>
      <candidateList>
        <item>：</item>
      </candidateList>
      <explain/>
      <paraID>7E19220F</paraID>
      <start>869</start>
      <end>871</end>
      <status>unmodified</status>
      <modifiedWord/>
      <trackRevisions>false</trackRevisions>
    </reviewItem>
    <reviewItem>
      <errorID>8ae86c1a-2eb9-4a07-a413-3e712e08ef23</errorID>
      <errorWord>250W</errorWord>
      <group>L1_Punc</group>
      <groupName>标点问题</groupName>
      <ability>L2_Punc_CN</ability>
      <abilityName>标点符号问题</abilityName>
      <candidateList>
        <item>250W。</item>
      </candidateList>
      <explain/>
      <paraID>7E19220F</paraID>
      <start>872</start>
      <end>876</end>
      <status>unmodified</status>
      <modifiedWord/>
      <trackRevisions>false</trackRevisions>
    </reviewItem>
    <reviewItem>
      <errorID>bea7d9f9-263d-48a2-9797-0b759fadfaa2</errorID>
      <errorWord>2dB</errorWord>
      <group>L1_Punc</group>
      <groupName>标点问题</groupName>
      <ability>L2_Punc_CN</ability>
      <abilityName>标点符号问题</abilityName>
      <candidateList>
        <item>2dB。</item>
      </candidateList>
      <explain/>
      <paraID>77789610</paraID>
      <start>15</start>
      <end>18</end>
      <status>unmodified</status>
      <modifiedWord/>
      <trackRevisions>false</trackRevisions>
    </reviewItem>
    <reviewItem>
      <errorID>90e7db7c-1265-4895-8eb1-abe48ca72dd7</errorID>
      <errorWord>2dB</errorWord>
      <group>L1_Punc</group>
      <groupName>标点问题</groupName>
      <ability>L2_Punc_CN</ability>
      <abilityName>标点符号问题</abilityName>
      <candidateList>
        <item>2dB。</item>
      </candidateList>
      <explain/>
      <paraID>4F4C87C7</paraID>
      <start>20</start>
      <end>23</end>
      <status>unmodified</status>
      <modifiedWord/>
      <trackRevisions>false</trackRevisions>
    </reviewItem>
    <reviewItem>
      <errorID>3649eb7b-8c0f-45da-b7d6-98ee6f8bcda2</errorID>
      <errorWord>133dB</errorWord>
      <group>L1_Punc</group>
      <groupName>标点问题</groupName>
      <ability>L2_Punc_CN</ability>
      <abilityName>标点符号问题</abilityName>
      <candidateList>
        <item>133dB。</item>
      </candidateList>
      <explain/>
      <paraID>44A3C310</paraID>
      <start>18</start>
      <end>23</end>
      <status>unmodified</status>
      <modifiedWord/>
      <trackRevisions>false</trackRevisions>
    </reviewItem>
    <reviewItem>
      <errorID>8e99b379-7946-4f51-b538-aefafa544597</errorID>
      <errorWord>，</errorWord>
      <group>L1_Punc</group>
      <groupName>标点问题</groupName>
      <ability>L2_Punc_CN</ability>
      <abilityName>标点符号问题</abilityName>
      <candidateList>
        <item/>
      </candidateList>
      <explain/>
      <paraID>34EFD583</paraID>
      <start>775</start>
      <end>776</end>
      <status>unmodified</status>
      <modifiedWord/>
      <trackRevisions>false</trackRevisions>
    </reviewItem>
    <reviewItem>
      <errorID>f9965ed2-25f5-4dee-8ec1-43d34808b785</errorID>
      <errorWord>制</errorWord>
      <group>L1_Word</group>
      <groupName>字词问题</groupName>
      <ability>L2_Typo</ability>
      <abilityName>字词错误</abilityName>
      <candidateList>
        <item>质</item>
      </candidateList>
      <explain/>
      <paraID>2A077A6E</paraID>
      <start>91</start>
      <end>92</end>
      <status>unmodified</status>
      <modifiedWord/>
      <trackRevisions>false</trackRevisions>
    </reviewItem>
    <reviewItem>
      <errorID>bdf6988b-7f9a-412d-9cd1-7ed36cc9f259</errorID>
      <errorWord>,</errorWord>
      <group>L1_Format</group>
      <groupName>格式问题</groupName>
      <ability>L2_HalfPunc_CN</ability>
      <abilityName>全半角问题</abilityName>
      <candidateList>
        <item>，</item>
      </candidateList>
      <explain>文本全半角错误。</explain>
      <paraID>18F8E52A</paraID>
      <start>35</start>
      <end>36</end>
      <status>unmodified</status>
      <modifiedWord/>
      <trackRevisions>false</trackRevisions>
    </reviewItem>
    <reviewItem>
      <errorID>f6506b5f-6745-480c-b75e-c81b47f6ac4b</errorID>
      <errorWord>,</errorWord>
      <group>L1_Format</group>
      <groupName>格式问题</groupName>
      <ability>L2_HalfPunc_CN</ability>
      <abilityName>全半角问题</abilityName>
      <candidateList>
        <item>，</item>
      </candidateList>
      <explain>文本全半角错误。</explain>
      <paraID>18F8E52A</paraID>
      <start>46</start>
      <end>47</end>
      <status>unmodified</status>
      <modifiedWord/>
      <trackRevisions>false</trackRevisions>
    </reviewItem>
    <reviewItem>
      <errorID>56c24dcf-1f9c-4041-b35f-5313aa774a14</errorID>
      <errorWord>,</errorWord>
      <group>L1_Format</group>
      <groupName>格式问题</groupName>
      <ability>L2_HalfPunc_CN</ability>
      <abilityName>全半角问题</abilityName>
      <candidateList>
        <item>，</item>
      </candidateList>
      <explain>文本全半角错误。</explain>
      <paraID>18F8E52A</paraID>
      <start>57</start>
      <end>58</end>
      <status>unmodified</status>
      <modifiedWord/>
      <trackRevisions>false</trackRevisions>
    </reviewItem>
    <reviewItem>
      <errorID>aadcb20c-f3ce-4966-9e5e-20c37f984427</errorID>
      <errorWord>;</errorWord>
      <group>L1_Format</group>
      <groupName>格式问题</groupName>
      <ability>L2_HalfPunc_CN</ability>
      <abilityName>全半角问题</abilityName>
      <candidateList>
        <item>；</item>
      </candidateList>
      <explain>文本全半角错误。</explain>
      <paraID>18F8E52A</paraID>
      <start>72</start>
      <end>73</end>
      <status>unmodified</status>
      <modifiedWord/>
      <trackRevisions>false</trackRevisions>
    </reviewItem>
    <reviewItem>
      <errorID>3443b5cc-4bdb-4a2d-a613-b2a273834d73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76EAF015</paraID>
      <start>40</start>
      <end>41</end>
      <status>unmodified</status>
      <modifiedWord/>
      <trackRevisions>false</trackRevisions>
    </reviewItem>
    <reviewItem>
      <errorID>bcda1892-2e48-401a-9415-25f060e21fab</errorID>
      <errorWord>,</errorWord>
      <group>L1_Format</group>
      <groupName>格式问题</groupName>
      <ability>L2_HalfPunc_CN</ability>
      <abilityName>全半角问题</abilityName>
      <candidateList>
        <item>，</item>
      </candidateList>
      <explain>文本全半角错误。</explain>
      <paraID>76EAF015</paraID>
      <start>75</start>
      <end>76</end>
      <status>unmodified</status>
      <modifiedWord/>
      <trackRevisions>false</trackRevisions>
    </reviewItem>
    <reviewItem>
      <errorID>cc457cd3-3c46-4106-b383-5c01314cb6e9</errorID>
      <errorWord>面静电地板</errorWord>
      <group>L1_Knowledge</group>
      <groupName>知识性问题</groupName>
      <ability>L2_Term</ability>
      <abilityName>专业术语</abilityName>
      <candidateList>
        <item>抗静电地板</item>
      </candidateList>
      <explain/>
      <paraID>4C883E5D</paraID>
      <start>2</start>
      <end>7</end>
      <status>unmodified</status>
      <modifiedWord/>
      <trackRevisions>false</trackRevisions>
    </reviewItem>
    <reviewItem>
      <errorID>5181f4f6-df43-469a-83f3-fcb329d33ec0</errorID>
      <errorWord>,</errorWord>
      <group>L1_Format</group>
      <groupName>格式问题</groupName>
      <ability>L2_HalfPunc_CN</ability>
      <abilityName>全半角问题</abilityName>
      <candidateList>
        <item>，</item>
      </candidateList>
      <explain>文本全半角错误。</explain>
      <paraID> C5303E6</paraID>
      <start>290</start>
      <end>291</end>
      <status>unmodified</status>
      <modifiedWord/>
      <trackRevisions>false</trackRevisions>
    </reviewItem>
    <reviewItem>
      <errorID>d148a2bf-7d43-4ae1-bedb-fbbc5e85c719</errorID>
      <errorWord>少于</errorWord>
      <group>L1_Word</group>
      <groupName>字词问题</groupName>
      <ability>L2_Typo</ability>
      <abilityName>字词错误</abilityName>
      <candidateList>
        <item>小于</item>
      </candidateList>
      <explain>存在字形相近字词的误用。</explain>
      <paraID>6A033B06</paraID>
      <start>1083</start>
      <end>1085</end>
      <status>unmodified</status>
      <modifiedWord/>
      <trackRevisions>false</trackRevisions>
    </reviewItem>
    <reviewItem>
      <errorID>e2387a42-836d-4b17-bc6c-c9c9f1533e02</errorID>
      <errorWord>:</errorWord>
      <group>L1_Format</group>
      <groupName>格式问题</groupName>
      <ability>L2_HalfPunc_CN</ability>
      <abilityName>全半角问题</abilityName>
      <candidateList>
        <item>：</item>
      </candidateList>
      <explain>文本全半角错误。</explain>
      <paraID>6D39048D</paraID>
      <start>21</start>
      <end>22</end>
      <status>unmodified</status>
      <modifiedWord/>
      <trackRevisions>false</trackRevisions>
    </reviewItem>
    <reviewItem>
      <errorID>8aeb1023-84ee-41e8-ad78-c087ba390ac7</errorID>
      <errorWord>:</errorWord>
      <group>L1_Format</group>
      <groupName>格式问题</groupName>
      <ability>L2_HalfPunc_CN</ability>
      <abilityName>全半角问题</abilityName>
      <candidateList>
        <item>：</item>
      </candidateList>
      <explain>文本全半角错误。</explain>
      <paraID>787B29E8</paraID>
      <start>643</start>
      <end>644</end>
      <status>unmodified</status>
      <modifiedWord/>
      <trackRevisions>false</trackRevisions>
    </reviewItem>
    <reviewItem>
      <errorID>4044ee4a-d7a2-48f0-9a91-b5b1435ef679</errorID>
      <errorWord>;</errorWord>
      <group>L1_Format</group>
      <groupName>格式问题</groupName>
      <ability>L2_HalfPunc_CN</ability>
      <abilityName>全半角问题</abilityName>
      <candidateList>
        <item>；</item>
      </candidateList>
      <explain>文本全半角错误。</explain>
      <paraID>787B29E8</paraID>
      <start>667</start>
      <end>668</end>
      <status>unmodified</status>
      <modifiedWord/>
      <trackRevisions>false</trackRevisions>
    </reviewItem>
    <reviewItem>
      <errorID>e45c7ed2-254d-4484-b216-43b0c0235071</errorID>
      <errorWord>:</errorWord>
      <group>L1_Format</group>
      <groupName>格式问题</groupName>
      <ability>L2_HalfPunc_CN</ability>
      <abilityName>全半角问题</abilityName>
      <candidateList>
        <item>：</item>
      </candidateList>
      <explain>文本全半角错误。</explain>
      <paraID>787B29E8</paraID>
      <start>869</start>
      <end>870</end>
      <status>unmodified</status>
      <modifiedWord/>
      <trackRevisions>false</trackRevisions>
    </reviewItem>
    <reviewItem>
      <errorID>565f7eba-a9e9-4a00-8343-84f1be60db54</errorID>
      <errorWord>制</errorWord>
      <group>L1_Word</group>
      <groupName>字词问题</groupName>
      <ability>L2_Typo</ability>
      <abilityName>字词错误</abilityName>
      <candidateList>
        <item>质</item>
      </candidateList>
      <explain/>
      <paraID>4423A4BB</paraID>
      <start>91</start>
      <end>92</end>
      <status>unmodified</status>
      <modifiedWord/>
      <trackRevisions>false</trackRevisions>
    </reviewItem>
    <reviewItem>
      <errorID>1bdfb005-763d-4f9c-9f95-3cb02a3b565f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84649E1</paraID>
      <start>0</start>
      <end>2</end>
      <status>unmodified</status>
      <modifiedWord/>
      <trackRevisions>false</trackRevisions>
    </reviewItem>
    <reviewItem>
      <errorID>5e4d08b6-a9c6-4da1-ae1f-fba43c4908a8</errorID>
      <errorWord>,</errorWord>
      <group>L1_Format</group>
      <groupName>格式问题</groupName>
      <ability>L2_HalfPunc_CN</ability>
      <abilityName>全半角问题</abilityName>
      <candidateList>
        <item>，</item>
      </candidateList>
      <explain>文本全半角错误。</explain>
      <paraID> 78B25B0</paraID>
      <start>35</start>
      <end>36</end>
      <status>unmodified</status>
      <modifiedWord/>
      <trackRevisions>false</trackRevisions>
    </reviewItem>
    <reviewItem>
      <errorID>106c96d8-0d3d-470b-b163-9ea5e99751ad</errorID>
      <errorWord>,</errorWord>
      <group>L1_Format</group>
      <groupName>格式问题</groupName>
      <ability>L2_HalfPunc_CN</ability>
      <abilityName>全半角问题</abilityName>
      <candidateList>
        <item>，</item>
      </candidateList>
      <explain>文本全半角错误。</explain>
      <paraID> 78B25B0</paraID>
      <start>46</start>
      <end>47</end>
      <status>unmodified</status>
      <modifiedWord/>
      <trackRevisions>false</trackRevisions>
    </reviewItem>
    <reviewItem>
      <errorID>70fc4a59-8b3d-4245-b258-5eb500c7a5a8</errorID>
      <errorWord>,</errorWord>
      <group>L1_Format</group>
      <groupName>格式问题</groupName>
      <ability>L2_HalfPunc_CN</ability>
      <abilityName>全半角问题</abilityName>
      <candidateList>
        <item>，</item>
      </candidateList>
      <explain>文本全半角错误。</explain>
      <paraID> 78B25B0</paraID>
      <start>57</start>
      <end>58</end>
      <status>unmodified</status>
      <modifiedWord/>
      <trackRevisions>false</trackRevisions>
    </reviewItem>
    <reviewItem>
      <errorID>75d163ac-5e41-4a8a-b9a0-83e048bbaccb</errorID>
      <errorWord>;</errorWord>
      <group>L1_Format</group>
      <groupName>格式问题</groupName>
      <ability>L2_HalfPunc_CN</ability>
      <abilityName>全半角问题</abilityName>
      <candidateList>
        <item>；</item>
      </candidateList>
      <explain>文本全半角错误。</explain>
      <paraID> 78B25B0</paraID>
      <start>72</start>
      <end>73</end>
      <status>unmodified</status>
      <modifiedWord/>
      <trackRevisions>false</trackRevisions>
    </reviewItem>
    <reviewItem>
      <errorID>d7cc580b-83d1-445c-8e39-d6c5d699f54f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25635CDC</paraID>
      <start>40</start>
      <end>41</end>
      <status>unmodified</status>
      <modifiedWord/>
      <trackRevisions>false</trackRevisions>
    </reviewItem>
    <reviewItem>
      <errorID>2302baff-07a1-492f-9445-1be68ef4a230</errorID>
      <errorWord>,</errorWord>
      <group>L1_Format</group>
      <groupName>格式问题</groupName>
      <ability>L2_HalfPunc_CN</ability>
      <abilityName>全半角问题</abilityName>
      <candidateList>
        <item>，</item>
      </candidateList>
      <explain>文本全半角错误。</explain>
      <paraID>25635CDC</paraID>
      <start>75</start>
      <end>76</end>
      <status>unmodified</status>
      <modifiedWord/>
      <trackRevisions>false</trackRevisions>
    </reviewItem>
    <reviewItem>
      <errorID>b3f5ffe2-bba0-4892-92ca-d61a7651e12e</errorID>
      <errorWord>面静电地板</errorWord>
      <group>L1_Knowledge</group>
      <groupName>知识性问题</groupName>
      <ability>L2_Term</ability>
      <abilityName>专业术语</abilityName>
      <candidateList>
        <item>抗静电地板</item>
      </candidateList>
      <explain/>
      <paraID> 1D78F2E</paraID>
      <start>2</start>
      <end>7</end>
      <status>unmodified</status>
      <modifiedWord/>
      <trackRevisions>false</trackRevisions>
    </reviewItem>
    <reviewItem>
      <errorID>9d844da1-78ba-4c33-b3bf-5c7415324de9</errorID>
      <errorWord>WIFI</errorWord>
      <group>L1_Knowledge</group>
      <groupName>知识性问题</groupName>
      <ability>L2_Knowledge</ability>
      <abilityName>其他知识</abilityName>
      <candidateList>
        <item>Wi-Fi</item>
      </candidateList>
      <explain/>
      <paraID>7D5D7918</paraID>
      <start>45</start>
      <end>49</end>
      <status>unmodified</status>
      <modifiedWord/>
      <trackRevisions>false</trackRevisions>
    </reviewItem>
    <reviewItem>
      <errorID>5267b0d9-1661-4114-a545-461f3e62b495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64F18B91</paraID>
      <start>0</start>
      <end>2</end>
      <status>unmodified</status>
      <modifiedWord/>
      <trackRevisions>false</trackRevisions>
    </reviewItem>
    <reviewItem>
      <errorID>1df0d1cb-3428-4d4a-a6c9-9f13389f99df</errorID>
      <errorWord>，</errorWord>
      <group>L1_Word</group>
      <groupName>字词问题</groupName>
      <ability>L2_Typo</ability>
      <abilityName>字词错误</abilityName>
      <candidateList>
        <item>，使</item>
      </candidateList>
      <explain/>
      <paraID>270FE948</paraID>
      <start>41</start>
      <end>42</end>
      <status>unmodified</status>
      <modifiedWord/>
      <trackRevisions>false</trackRevisions>
    </reviewItem>
    <reviewItem>
      <errorID>6c9b77ee-bde0-467e-9308-13fa763b7059</errorID>
      <errorWord>(</errorWord>
      <group>L1_Format</group>
      <groupName>格式问题</groupName>
      <ability>L2_HalfPunc_CN</ability>
      <abilityName>全半角问题</abilityName>
      <candidateList>
        <item>（</item>
      </candidateList>
      <explain>文本全半角错误。</explain>
      <paraID>5D55B364</paraID>
      <start>34</start>
      <end>35</end>
      <status>unmodified</status>
      <modifiedWord/>
      <trackRevisions>false</trackRevisions>
    </reviewItem>
    <reviewItem>
      <errorID>057e472c-c06f-4494-836b-534208a30656</errorID>
      <errorWord>)</errorWord>
      <group>L1_Format</group>
      <groupName>格式问题</groupName>
      <ability>L2_HalfPunc_CN</ability>
      <abilityName>全半角问题</abilityName>
      <candidateList>
        <item>）</item>
      </candidateList>
      <explain>文本全半角错误。</explain>
      <paraID>5D55B364</paraID>
      <start>37</start>
      <end>38</end>
      <status>unmodified</status>
      <modifiedWord/>
      <trackRevisions>false</trackRevisions>
    </reviewItem>
    <reviewItem>
      <errorID>48ef420a-60f1-4885-bbee-15e066cc3624</errorID>
      <errorWord>,</errorWord>
      <group>L1_Format</group>
      <groupName>格式问题</groupName>
      <ability>L2_HalfPunc_CN</ability>
      <abilityName>全半角问题</abilityName>
      <candidateList>
        <item>，</item>
      </candidateList>
      <explain>文本全半角错误。</explain>
      <paraID>414B6FA9</paraID>
      <start>8</start>
      <end>9</end>
      <status>unmodified</status>
      <modifiedWord/>
      <trackRevisions>false</trackRevisions>
    </reviewItem>
    <reviewItem>
      <errorID>ecdbef20-6d92-4f2d-a733-c4b967fdd10c</errorID>
      <errorWord>,</errorWord>
      <group>L1_Format</group>
      <groupName>格式问题</groupName>
      <ability>L2_HalfPunc_CN</ability>
      <abilityName>全半角问题</abilityName>
      <candidateList>
        <item>，</item>
      </candidateList>
      <explain>文本全半角错误。</explain>
      <paraID>414B6FA9</paraID>
      <start>34</start>
      <end>35</end>
      <status>unmodified</status>
      <modifiedWord/>
      <trackRevisions>false</trackRevisions>
    </reviewItem>
    <reviewItem>
      <errorID>4d73f6f1-edeb-4552-af37-3ad19234ddb2</errorID>
      <errorWord>间</errorWord>
      <group>L1_Word</group>
      <groupName>字词问题</groupName>
      <ability>L2_Typo</ability>
      <abilityName>字词错误</abilityName>
      <candidateList>
        <item>间内</item>
      </candidateList>
      <explain/>
      <paraID>414B6FA9</paraID>
      <start>47</start>
      <end>48</end>
      <status>unmodified</status>
      <modifiedWord/>
      <trackRevisions>false</trackRevisions>
    </reviewItem>
    <reviewItem>
      <errorID>11fd855a-4684-4ae7-9541-180bd211fd11</errorID>
      <errorWord>:</errorWord>
      <group>L1_Format</group>
      <groupName>格式问题</groupName>
      <ability>L2_HalfPunc_CN</ability>
      <abilityName>全半角问题</abilityName>
      <candidateList>
        <item>：</item>
      </candidateList>
      <explain>文本全半角错误。</explain>
      <paraID>2D21BB96</paraID>
      <start>14</start>
      <end>15</end>
      <status>unmodified</status>
      <modifiedWord/>
      <trackRevisions>false</trackRevisions>
    </reviewItem>
    <reviewItem>
      <errorID>b9fe2120-327e-4208-8b06-fe5ab7aa2763</errorID>
      <errorWord>(</errorWord>
      <group>L1_Format</group>
      <groupName>格式问题</groupName>
      <ability>L2_HalfPunc_CN</ability>
      <abilityName>全半角问题</abilityName>
      <candidateList>
        <item>（</item>
      </candidateList>
      <explain>文本全半角错误。</explain>
      <paraID>686131FD</paraID>
      <start>33</start>
      <end>34</end>
      <status>unmodified</status>
      <modifiedWord/>
      <trackRevisions>false</trackRevisions>
    </reviewItem>
    <reviewItem>
      <errorID>ecf3e7df-cc27-421a-950e-bca107bf9a59</errorID>
      <errorWord>)</errorWord>
      <group>L1_Format</group>
      <groupName>格式问题</groupName>
      <ability>L2_HalfPunc_CN</ability>
      <abilityName>全半角问题</abilityName>
      <candidateList>
        <item>）</item>
      </candidateList>
      <explain>文本全半角错误。</explain>
      <paraID>686131FD</paraID>
      <start>45</start>
      <end>46</end>
      <status>unmodified</status>
      <modifiedWord/>
      <trackRevisions>false</trackRevisions>
    </reviewItem>
    <reviewItem>
      <errorID>ab8b8489-62aa-47ca-b2c4-884053861016</errorID>
      <errorWord>(</errorWord>
      <group>L1_Format</group>
      <groupName>格式问题</groupName>
      <ability>L2_HalfPunc_CN</ability>
      <abilityName>全半角问题</abilityName>
      <candidateList>
        <item>（</item>
      </candidateList>
      <explain>文本全半角错误。</explain>
      <paraID>6D5EC070</paraID>
      <start>55</start>
      <end>56</end>
      <status>unmodified</status>
      <modifiedWord/>
      <trackRevisions>false</trackRevisions>
    </reviewItem>
    <reviewItem>
      <errorID>a05d6eb5-4a77-482c-a580-a6105f92bb06</errorID>
      <errorWord>)</errorWord>
      <group>L1_Word</group>
      <groupName>字词问题</groupName>
      <ability>L2_Typo</ability>
      <abilityName>字词错误</abilityName>
      <candidateList>
        <item>)和</item>
      </candidateList>
      <explain/>
      <paraID>6D5EC070</paraID>
      <start>72</start>
      <end>73</end>
      <status>unmodified</status>
      <modifiedWord/>
      <trackRevisions>false</trackRevisions>
    </reviewItem>
    <reviewItem>
      <errorID>79fad4f8-8eca-4779-9e5f-a25b5e376d37</errorID>
      <errorWord>(</errorWord>
      <group>L1_Format</group>
      <groupName>格式问题</groupName>
      <ability>L2_HalfPunc_CN</ability>
      <abilityName>全半角问题</abilityName>
      <candidateList>
        <item>（</item>
      </candidateList>
      <explain>文本全半角错误。</explain>
      <paraID>2CB057EF</paraID>
      <start>2</start>
      <end>3</end>
      <status>unmodified</status>
      <modifiedWord/>
      <trackRevisions>false</trackRevisions>
    </reviewItem>
    <reviewItem>
      <errorID>ae06721c-eff8-487c-b267-a408b86d0b98</errorID>
      <errorWord>)</errorWord>
      <group>L1_Format</group>
      <groupName>格式问题</groupName>
      <ability>L2_HalfPunc_CN</ability>
      <abilityName>全半角问题</abilityName>
      <candidateList>
        <item>）</item>
      </candidateList>
      <explain>文本全半角错误。</explain>
      <paraID>2CB057EF</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51e35c3-5092-4b2d-832f-05a955275e7d}">
  <ds:schemaRefs/>
</ds:datastoreItem>
</file>

<file path=docProps/app.xml><?xml version="1.0" encoding="utf-8"?>
<Properties xmlns="http://schemas.openxmlformats.org/officeDocument/2006/extended-properties" xmlns:vt="http://schemas.openxmlformats.org/officeDocument/2006/docPropsVTypes">
  <Template>Normal.dotm</Template>
  <Pages>71</Pages>
  <Words>1907</Words>
  <Characters>2156</Characters>
  <Lines>0</Lines>
  <Paragraphs>0</Paragraphs>
  <TotalTime>5</TotalTime>
  <ScaleCrop>false</ScaleCrop>
  <LinksUpToDate>false</LinksUpToDate>
  <CharactersWithSpaces>2201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2026-01-06T08:25:00Z</dcterms:created>
  <dc:creator>盐盐有鱼</dc:creator>
  <cp:lastModifiedBy>南京南大尚诚软件有限公司</cp:lastModifiedBy>
  <cp:lastPrinted>2026-09-29T01:09:00Z</cp:lastPrinted>
  <dcterms:modified xsi:type="dcterms:W3CDTF">2026-10-08T00:16:33Z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9E4DDA34FEE841A3BA8971B0EC5E5B43_13</vt:lpwstr>
  </property>
  <property fmtid="{D5CDD505-2E9C-101B-9397-08002B2CF9AE}" pid="4" name="KSOTemplateDocerSaveRecord">
    <vt:lpwstr>eyJoZGlkIjoiNjNkNzU1YTEwMDM2MzE5YzhlNThkNWViZDY3YzA2YTciLCJ1c2VySWQiOiI0NTg3MTc1NDgifQ==</vt:lpwstr>
  </property>
</Properties>
</file>